
<file path=[Content_Types].xml><?xml version="1.0" encoding="utf-8"?>
<Types xmlns="http://schemas.openxmlformats.org/package/2006/content-types">
  <Default Extension="wmf" ContentType="image/x-wmf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6D64AB" w:rsidRPr="006D64AB" w:rsidRDefault="006D64AB" w:rsidP="006D64AB">
      <w:pPr>
        <w:widowControl/>
        <w:autoSpaceDE/>
        <w:jc w:val="center"/>
        <w:rPr>
          <w:rFonts w:ascii="Times New Roman" w:hAnsi="Times New Roman" w:cs="Times New Roman"/>
          <w:sz w:val="28"/>
          <w:szCs w:val="28"/>
          <w:lang w:eastAsia="ar-SA"/>
        </w:rPr>
      </w:pPr>
      <w:bookmarkStart w:id="0" w:name="_GoBack"/>
      <w:bookmarkEnd w:id="0"/>
      <w:r w:rsidRPr="006D64AB">
        <w:rPr>
          <w:rFonts w:ascii="Times New Roman" w:hAnsi="Times New Roman" w:cs="Times New Roman"/>
          <w:noProof/>
          <w:sz w:val="20"/>
          <w:szCs w:val="20"/>
          <w:lang w:eastAsia="ru-RU"/>
        </w:rPr>
        <w:drawing>
          <wp:anchor distT="0" distB="0" distL="114300" distR="114300" simplePos="0" relativeHeight="251661824" behindDoc="0" locked="0" layoutInCell="1" allowOverlap="1" wp14:anchorId="304F362C" wp14:editId="665BD87F">
            <wp:simplePos x="0" y="0"/>
            <wp:positionH relativeFrom="page">
              <wp:posOffset>3600450</wp:posOffset>
            </wp:positionH>
            <wp:positionV relativeFrom="page">
              <wp:posOffset>466090</wp:posOffset>
            </wp:positionV>
            <wp:extent cx="636270" cy="800100"/>
            <wp:effectExtent l="0" t="0" r="0" b="0"/>
            <wp:wrapNone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D64AB" w:rsidRPr="006D64AB" w:rsidRDefault="006D64AB" w:rsidP="006D64AB">
      <w:pPr>
        <w:widowControl/>
        <w:autoSpaceDE/>
        <w:jc w:val="center"/>
        <w:rPr>
          <w:rFonts w:ascii="Times New Roman" w:hAnsi="Times New Roman" w:cs="Times New Roman"/>
          <w:sz w:val="28"/>
          <w:szCs w:val="28"/>
          <w:lang w:eastAsia="ar-SA"/>
        </w:rPr>
      </w:pPr>
    </w:p>
    <w:p w:rsidR="006D64AB" w:rsidRPr="006D64AB" w:rsidRDefault="006D64AB" w:rsidP="006D64AB">
      <w:pPr>
        <w:widowControl/>
        <w:autoSpaceDE/>
        <w:jc w:val="center"/>
        <w:rPr>
          <w:rFonts w:ascii="Times New Roman" w:hAnsi="Times New Roman" w:cs="Times New Roman"/>
          <w:sz w:val="28"/>
          <w:szCs w:val="28"/>
          <w:lang w:eastAsia="ar-SA"/>
        </w:rPr>
      </w:pPr>
      <w:r w:rsidRPr="006D64AB">
        <w:rPr>
          <w:rFonts w:ascii="Times New Roman" w:hAnsi="Times New Roman" w:cs="Times New Roman"/>
          <w:sz w:val="28"/>
          <w:szCs w:val="28"/>
          <w:lang w:eastAsia="ar-SA"/>
        </w:rPr>
        <w:t>МУНИЦИПАЛЬНОЕ ОБРАЗОВАНИЕ</w:t>
      </w:r>
    </w:p>
    <w:p w:rsidR="006D64AB" w:rsidRPr="006D64AB" w:rsidRDefault="006D64AB" w:rsidP="006D64AB">
      <w:pPr>
        <w:widowControl/>
        <w:suppressAutoHyphens w:val="0"/>
        <w:autoSpaceDE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 w:rsidRPr="006D64AB">
        <w:rPr>
          <w:rFonts w:ascii="Times New Roman" w:hAnsi="Times New Roman" w:cs="Times New Roman"/>
          <w:sz w:val="28"/>
          <w:szCs w:val="28"/>
          <w:lang w:eastAsia="ru-RU"/>
        </w:rPr>
        <w:t>ХАНТЫ-МАНСИЙСКИЙ РАЙОН</w:t>
      </w:r>
    </w:p>
    <w:p w:rsidR="006D64AB" w:rsidRPr="006D64AB" w:rsidRDefault="006D64AB" w:rsidP="006D64AB">
      <w:pPr>
        <w:widowControl/>
        <w:suppressAutoHyphens w:val="0"/>
        <w:autoSpaceDE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 w:rsidRPr="006D64AB">
        <w:rPr>
          <w:rFonts w:ascii="Times New Roman" w:hAnsi="Times New Roman" w:cs="Times New Roman"/>
          <w:sz w:val="28"/>
          <w:szCs w:val="28"/>
          <w:lang w:eastAsia="ru-RU"/>
        </w:rPr>
        <w:t>Ханты-Мансийский автономный округ – Югра</w:t>
      </w:r>
    </w:p>
    <w:p w:rsidR="006D64AB" w:rsidRPr="006D64AB" w:rsidRDefault="006D64AB" w:rsidP="006D64AB">
      <w:pPr>
        <w:widowControl/>
        <w:suppressAutoHyphens w:val="0"/>
        <w:autoSpaceDE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</w:p>
    <w:p w:rsidR="006D64AB" w:rsidRPr="006D64AB" w:rsidRDefault="006D64AB" w:rsidP="006D64AB">
      <w:pPr>
        <w:widowControl/>
        <w:suppressAutoHyphens w:val="0"/>
        <w:autoSpaceDE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6D64AB">
        <w:rPr>
          <w:rFonts w:ascii="Times New Roman" w:hAnsi="Times New Roman" w:cs="Times New Roman"/>
          <w:b/>
          <w:sz w:val="28"/>
          <w:szCs w:val="28"/>
          <w:lang w:eastAsia="ru-RU"/>
        </w:rPr>
        <w:t>АДМИНИСТРАЦИЯ ХАНТЫ-МАНСИЙСКОГО РАЙОНА</w:t>
      </w:r>
    </w:p>
    <w:p w:rsidR="006D64AB" w:rsidRPr="006D64AB" w:rsidRDefault="006D64AB" w:rsidP="006D64AB">
      <w:pPr>
        <w:widowControl/>
        <w:suppressAutoHyphens w:val="0"/>
        <w:autoSpaceDE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</w:p>
    <w:p w:rsidR="006D64AB" w:rsidRPr="006D64AB" w:rsidRDefault="006D64AB" w:rsidP="006D64AB">
      <w:pPr>
        <w:widowControl/>
        <w:suppressAutoHyphens w:val="0"/>
        <w:autoSpaceDE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6D64AB">
        <w:rPr>
          <w:rFonts w:ascii="Times New Roman" w:hAnsi="Times New Roman" w:cs="Times New Roman"/>
          <w:b/>
          <w:sz w:val="28"/>
          <w:szCs w:val="28"/>
          <w:lang w:eastAsia="ru-RU"/>
        </w:rPr>
        <w:t>П О С Т А Н О В Л Е Н И Е</w:t>
      </w:r>
    </w:p>
    <w:p w:rsidR="006D64AB" w:rsidRPr="006D64AB" w:rsidRDefault="006D64AB" w:rsidP="006D64AB">
      <w:pPr>
        <w:widowControl/>
        <w:suppressAutoHyphens w:val="0"/>
        <w:autoSpaceDE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</w:p>
    <w:p w:rsidR="006D64AB" w:rsidRPr="006D64AB" w:rsidRDefault="006D64AB" w:rsidP="006D64AB">
      <w:pPr>
        <w:widowControl/>
        <w:suppressAutoHyphens w:val="0"/>
        <w:autoSpaceDE/>
        <w:rPr>
          <w:rFonts w:ascii="Times New Roman" w:hAnsi="Times New Roman" w:cs="Times New Roman"/>
          <w:sz w:val="28"/>
          <w:szCs w:val="28"/>
          <w:lang w:eastAsia="ru-RU"/>
        </w:rPr>
      </w:pPr>
      <w:r w:rsidRPr="006D64AB">
        <w:rPr>
          <w:rFonts w:ascii="Times New Roman" w:hAnsi="Times New Roman" w:cs="Times New Roman"/>
          <w:sz w:val="28"/>
          <w:szCs w:val="28"/>
          <w:lang w:eastAsia="ru-RU"/>
        </w:rPr>
        <w:t xml:space="preserve">от </w:t>
      </w:r>
      <w:r w:rsidR="004E26AF">
        <w:rPr>
          <w:rFonts w:ascii="Times New Roman" w:hAnsi="Times New Roman" w:cs="Times New Roman"/>
          <w:sz w:val="28"/>
          <w:szCs w:val="28"/>
          <w:lang w:eastAsia="ru-RU"/>
        </w:rPr>
        <w:t>26.10.2020</w:t>
      </w:r>
      <w:r w:rsidRPr="006D64AB">
        <w:rPr>
          <w:rFonts w:ascii="Times New Roman" w:hAnsi="Times New Roman" w:cs="Times New Roman"/>
          <w:sz w:val="28"/>
          <w:szCs w:val="28"/>
          <w:lang w:eastAsia="ru-RU"/>
        </w:rPr>
        <w:t xml:space="preserve">   </w:t>
      </w:r>
      <w:r w:rsidR="004E26AF">
        <w:rPr>
          <w:rFonts w:ascii="Times New Roman" w:hAnsi="Times New Roman" w:cs="Times New Roman"/>
          <w:sz w:val="28"/>
          <w:szCs w:val="28"/>
          <w:lang w:eastAsia="ru-RU"/>
        </w:rPr>
        <w:t xml:space="preserve">   </w:t>
      </w:r>
      <w:r w:rsidRPr="006D64AB">
        <w:rPr>
          <w:rFonts w:ascii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    № </w:t>
      </w:r>
      <w:r w:rsidR="004E26AF">
        <w:rPr>
          <w:rFonts w:ascii="Times New Roman" w:hAnsi="Times New Roman" w:cs="Times New Roman"/>
          <w:sz w:val="28"/>
          <w:szCs w:val="28"/>
          <w:lang w:eastAsia="ru-RU"/>
        </w:rPr>
        <w:t>291</w:t>
      </w:r>
    </w:p>
    <w:p w:rsidR="006D64AB" w:rsidRPr="006D64AB" w:rsidRDefault="006D64AB" w:rsidP="006D64AB">
      <w:pPr>
        <w:widowControl/>
        <w:suppressAutoHyphens w:val="0"/>
        <w:autoSpaceDE/>
        <w:rPr>
          <w:rFonts w:ascii="Times New Roman" w:hAnsi="Times New Roman" w:cs="Times New Roman"/>
          <w:i/>
          <w:lang w:eastAsia="ru-RU"/>
        </w:rPr>
      </w:pPr>
      <w:r w:rsidRPr="006D64AB">
        <w:rPr>
          <w:rFonts w:ascii="Times New Roman" w:hAnsi="Times New Roman" w:cs="Times New Roman"/>
          <w:i/>
          <w:lang w:eastAsia="ru-RU"/>
        </w:rPr>
        <w:t>г. Ханты-Мансийск</w:t>
      </w:r>
    </w:p>
    <w:p w:rsidR="006D64AB" w:rsidRPr="006D64AB" w:rsidRDefault="006D64AB" w:rsidP="006D64AB">
      <w:pPr>
        <w:widowControl/>
        <w:autoSpaceDE/>
        <w:rPr>
          <w:rFonts w:ascii="Times New Roman" w:hAnsi="Times New Roman" w:cs="Times New Roman"/>
          <w:sz w:val="28"/>
          <w:szCs w:val="28"/>
          <w:lang w:eastAsia="ar-SA"/>
        </w:rPr>
      </w:pPr>
    </w:p>
    <w:p w:rsidR="006D64AB" w:rsidRPr="006D64AB" w:rsidRDefault="006D64AB" w:rsidP="006D64AB">
      <w:pPr>
        <w:widowControl/>
        <w:autoSpaceDE/>
        <w:rPr>
          <w:rFonts w:ascii="Times New Roman" w:hAnsi="Times New Roman" w:cs="Times New Roman"/>
          <w:sz w:val="28"/>
          <w:szCs w:val="28"/>
          <w:lang w:eastAsia="ar-SA"/>
        </w:rPr>
      </w:pPr>
    </w:p>
    <w:p w:rsidR="004A497A" w:rsidRPr="0020792D" w:rsidRDefault="004A497A" w:rsidP="006D64AB">
      <w:pPr>
        <w:pStyle w:val="af0"/>
        <w:tabs>
          <w:tab w:val="left" w:pos="5103"/>
        </w:tabs>
        <w:ind w:right="3968"/>
        <w:rPr>
          <w:rFonts w:ascii="Times New Roman" w:hAnsi="Times New Roman" w:cs="Times New Roman"/>
          <w:sz w:val="28"/>
          <w:szCs w:val="28"/>
        </w:rPr>
      </w:pPr>
      <w:r w:rsidRPr="0020792D">
        <w:rPr>
          <w:rFonts w:ascii="Times New Roman" w:hAnsi="Times New Roman" w:cs="Times New Roman"/>
          <w:sz w:val="28"/>
          <w:szCs w:val="28"/>
        </w:rPr>
        <w:t>О внесении изменений в постановление администрации Ханты-Мансийского района от 1</w:t>
      </w:r>
      <w:r w:rsidR="00015A26" w:rsidRPr="0020792D">
        <w:rPr>
          <w:rFonts w:ascii="Times New Roman" w:hAnsi="Times New Roman" w:cs="Times New Roman"/>
          <w:sz w:val="28"/>
          <w:szCs w:val="28"/>
        </w:rPr>
        <w:t>2</w:t>
      </w:r>
      <w:r w:rsidR="00680F8C">
        <w:rPr>
          <w:rFonts w:ascii="Times New Roman" w:hAnsi="Times New Roman" w:cs="Times New Roman"/>
          <w:sz w:val="28"/>
          <w:szCs w:val="28"/>
        </w:rPr>
        <w:t xml:space="preserve"> ноября </w:t>
      </w:r>
      <w:r w:rsidRPr="0020792D">
        <w:rPr>
          <w:rFonts w:ascii="Times New Roman" w:hAnsi="Times New Roman" w:cs="Times New Roman"/>
          <w:sz w:val="28"/>
          <w:szCs w:val="28"/>
        </w:rPr>
        <w:t>201</w:t>
      </w:r>
      <w:r w:rsidR="00015A26" w:rsidRPr="0020792D">
        <w:rPr>
          <w:rFonts w:ascii="Times New Roman" w:hAnsi="Times New Roman" w:cs="Times New Roman"/>
          <w:sz w:val="28"/>
          <w:szCs w:val="28"/>
        </w:rPr>
        <w:t>8</w:t>
      </w:r>
      <w:r w:rsidR="006D64AB">
        <w:rPr>
          <w:rFonts w:ascii="Times New Roman" w:hAnsi="Times New Roman" w:cs="Times New Roman"/>
          <w:sz w:val="28"/>
          <w:szCs w:val="28"/>
        </w:rPr>
        <w:t xml:space="preserve"> </w:t>
      </w:r>
      <w:r w:rsidR="00680F8C">
        <w:rPr>
          <w:rFonts w:ascii="Times New Roman" w:hAnsi="Times New Roman" w:cs="Times New Roman"/>
          <w:sz w:val="28"/>
          <w:szCs w:val="28"/>
        </w:rPr>
        <w:t xml:space="preserve">года </w:t>
      </w:r>
      <w:r w:rsidRPr="0020792D">
        <w:rPr>
          <w:rFonts w:ascii="Times New Roman" w:hAnsi="Times New Roman" w:cs="Times New Roman"/>
          <w:sz w:val="28"/>
          <w:szCs w:val="28"/>
        </w:rPr>
        <w:t>№ 3</w:t>
      </w:r>
      <w:r w:rsidR="00015A26" w:rsidRPr="0020792D">
        <w:rPr>
          <w:rFonts w:ascii="Times New Roman" w:hAnsi="Times New Roman" w:cs="Times New Roman"/>
          <w:sz w:val="28"/>
          <w:szCs w:val="28"/>
        </w:rPr>
        <w:t>3</w:t>
      </w:r>
      <w:r w:rsidR="002B1DE5" w:rsidRPr="0020792D">
        <w:rPr>
          <w:rFonts w:ascii="Times New Roman" w:hAnsi="Times New Roman" w:cs="Times New Roman"/>
          <w:sz w:val="28"/>
          <w:szCs w:val="28"/>
        </w:rPr>
        <w:t xml:space="preserve">3 </w:t>
      </w:r>
      <w:r w:rsidR="0020792D">
        <w:rPr>
          <w:rFonts w:ascii="Times New Roman" w:hAnsi="Times New Roman" w:cs="Times New Roman"/>
          <w:sz w:val="28"/>
          <w:szCs w:val="28"/>
        </w:rPr>
        <w:br/>
      </w:r>
      <w:r w:rsidR="00015A26" w:rsidRPr="0020792D">
        <w:rPr>
          <w:rFonts w:ascii="Times New Roman" w:hAnsi="Times New Roman" w:cs="Times New Roman"/>
          <w:sz w:val="28"/>
          <w:szCs w:val="28"/>
        </w:rPr>
        <w:t>«</w:t>
      </w:r>
      <w:r w:rsidRPr="0020792D">
        <w:rPr>
          <w:rFonts w:ascii="Times New Roman" w:hAnsi="Times New Roman" w:cs="Times New Roman"/>
          <w:sz w:val="28"/>
          <w:szCs w:val="28"/>
        </w:rPr>
        <w:t>О</w:t>
      </w:r>
      <w:r w:rsidR="00A95551">
        <w:rPr>
          <w:rFonts w:ascii="Times New Roman" w:hAnsi="Times New Roman" w:cs="Times New Roman"/>
          <w:sz w:val="28"/>
          <w:szCs w:val="28"/>
        </w:rPr>
        <w:t xml:space="preserve"> </w:t>
      </w:r>
      <w:r w:rsidRPr="0020792D">
        <w:rPr>
          <w:rFonts w:ascii="Times New Roman" w:hAnsi="Times New Roman" w:cs="Times New Roman"/>
          <w:sz w:val="28"/>
          <w:szCs w:val="28"/>
        </w:rPr>
        <w:t>муниципальной</w:t>
      </w:r>
      <w:r w:rsidR="00A95551">
        <w:rPr>
          <w:rFonts w:ascii="Times New Roman" w:hAnsi="Times New Roman" w:cs="Times New Roman"/>
          <w:sz w:val="28"/>
          <w:szCs w:val="28"/>
        </w:rPr>
        <w:t xml:space="preserve"> </w:t>
      </w:r>
      <w:r w:rsidRPr="0020792D">
        <w:rPr>
          <w:rFonts w:ascii="Times New Roman" w:hAnsi="Times New Roman" w:cs="Times New Roman"/>
          <w:sz w:val="28"/>
          <w:szCs w:val="28"/>
        </w:rPr>
        <w:t>программ</w:t>
      </w:r>
      <w:r w:rsidR="002B1DE5" w:rsidRPr="0020792D">
        <w:rPr>
          <w:rFonts w:ascii="Times New Roman" w:hAnsi="Times New Roman" w:cs="Times New Roman"/>
          <w:sz w:val="28"/>
          <w:szCs w:val="28"/>
        </w:rPr>
        <w:t xml:space="preserve">е </w:t>
      </w:r>
      <w:r w:rsidRPr="0020792D">
        <w:rPr>
          <w:rFonts w:ascii="Times New Roman" w:hAnsi="Times New Roman" w:cs="Times New Roman"/>
          <w:sz w:val="28"/>
          <w:szCs w:val="28"/>
        </w:rPr>
        <w:t xml:space="preserve">«Развитие образования в Ханты-Мансийском </w:t>
      </w:r>
      <w:r w:rsidR="002B1DE5" w:rsidRPr="0020792D">
        <w:rPr>
          <w:rFonts w:ascii="Times New Roman" w:hAnsi="Times New Roman" w:cs="Times New Roman"/>
          <w:sz w:val="28"/>
          <w:szCs w:val="28"/>
        </w:rPr>
        <w:t>р</w:t>
      </w:r>
      <w:r w:rsidRPr="0020792D">
        <w:rPr>
          <w:rFonts w:ascii="Times New Roman" w:hAnsi="Times New Roman" w:cs="Times New Roman"/>
          <w:sz w:val="28"/>
          <w:szCs w:val="28"/>
        </w:rPr>
        <w:t>айоне</w:t>
      </w:r>
      <w:r w:rsidR="00A95551">
        <w:rPr>
          <w:rFonts w:ascii="Times New Roman" w:hAnsi="Times New Roman" w:cs="Times New Roman"/>
          <w:sz w:val="28"/>
          <w:szCs w:val="28"/>
        </w:rPr>
        <w:t xml:space="preserve"> </w:t>
      </w:r>
      <w:r w:rsidRPr="0020792D">
        <w:rPr>
          <w:rFonts w:ascii="Times New Roman" w:hAnsi="Times New Roman" w:cs="Times New Roman"/>
          <w:sz w:val="28"/>
          <w:szCs w:val="28"/>
        </w:rPr>
        <w:t>на 201</w:t>
      </w:r>
      <w:r w:rsidR="002B1DE5" w:rsidRPr="0020792D">
        <w:rPr>
          <w:rFonts w:ascii="Times New Roman" w:hAnsi="Times New Roman" w:cs="Times New Roman"/>
          <w:sz w:val="28"/>
          <w:szCs w:val="28"/>
        </w:rPr>
        <w:t>9</w:t>
      </w:r>
      <w:r w:rsidRPr="0020792D">
        <w:rPr>
          <w:rFonts w:ascii="Times New Roman" w:hAnsi="Times New Roman" w:cs="Times New Roman"/>
          <w:sz w:val="28"/>
          <w:szCs w:val="28"/>
        </w:rPr>
        <w:t xml:space="preserve"> – 202</w:t>
      </w:r>
      <w:r w:rsidR="006A2229" w:rsidRPr="0020792D">
        <w:rPr>
          <w:rFonts w:ascii="Times New Roman" w:hAnsi="Times New Roman" w:cs="Times New Roman"/>
          <w:sz w:val="28"/>
          <w:szCs w:val="28"/>
        </w:rPr>
        <w:t>2</w:t>
      </w:r>
      <w:r w:rsidRPr="0020792D">
        <w:rPr>
          <w:rFonts w:ascii="Times New Roman" w:hAnsi="Times New Roman" w:cs="Times New Roman"/>
          <w:sz w:val="28"/>
          <w:szCs w:val="28"/>
        </w:rPr>
        <w:t xml:space="preserve"> годы»</w:t>
      </w:r>
    </w:p>
    <w:p w:rsidR="005747E5" w:rsidRPr="0020792D" w:rsidRDefault="005747E5" w:rsidP="006D64AB">
      <w:pPr>
        <w:pStyle w:val="af0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4A497A" w:rsidRPr="0020792D" w:rsidRDefault="004A497A" w:rsidP="006D64AB">
      <w:pPr>
        <w:pStyle w:val="af0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0968CC" w:rsidRPr="0020792D" w:rsidRDefault="000968CC" w:rsidP="006D64AB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0792D">
        <w:rPr>
          <w:rFonts w:ascii="Times New Roman" w:hAnsi="Times New Roman" w:cs="Times New Roman"/>
          <w:sz w:val="28"/>
          <w:szCs w:val="28"/>
        </w:rPr>
        <w:t xml:space="preserve">В соответствии со статьей 179 Бюджетного кодекса Российской Федерации, </w:t>
      </w:r>
      <w:r w:rsidRPr="0020792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постановлением Правительства Ханты-Мансийского автономного округа </w:t>
      </w:r>
      <w:r w:rsidR="0020792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– Югры от </w:t>
      </w:r>
      <w:r w:rsidRPr="0020792D">
        <w:rPr>
          <w:rFonts w:ascii="Times New Roman" w:eastAsia="Calibri" w:hAnsi="Times New Roman" w:cs="Times New Roman"/>
          <w:sz w:val="28"/>
          <w:szCs w:val="28"/>
          <w:lang w:eastAsia="ru-RU"/>
        </w:rPr>
        <w:t>5</w:t>
      </w:r>
      <w:r w:rsidR="0020792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октября </w:t>
      </w:r>
      <w:r w:rsidRPr="0020792D">
        <w:rPr>
          <w:rFonts w:ascii="Times New Roman" w:eastAsia="Calibri" w:hAnsi="Times New Roman" w:cs="Times New Roman"/>
          <w:sz w:val="28"/>
          <w:szCs w:val="28"/>
          <w:lang w:eastAsia="ru-RU"/>
        </w:rPr>
        <w:t>2018</w:t>
      </w:r>
      <w:r w:rsidR="0020792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года</w:t>
      </w:r>
      <w:r w:rsidRPr="0020792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№</w:t>
      </w:r>
      <w:r w:rsidR="006D64A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20792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338-п </w:t>
      </w:r>
      <w:r w:rsidR="0020792D">
        <w:rPr>
          <w:rFonts w:ascii="Times New Roman" w:eastAsia="Calibri" w:hAnsi="Times New Roman" w:cs="Times New Roman"/>
          <w:sz w:val="28"/>
          <w:szCs w:val="28"/>
          <w:lang w:eastAsia="ru-RU"/>
        </w:rPr>
        <w:br/>
      </w:r>
      <w:r w:rsidRPr="0020792D">
        <w:rPr>
          <w:rFonts w:ascii="Times New Roman" w:eastAsia="Calibri" w:hAnsi="Times New Roman" w:cs="Times New Roman"/>
          <w:sz w:val="28"/>
          <w:szCs w:val="28"/>
          <w:lang w:eastAsia="ru-RU"/>
        </w:rPr>
        <w:t>«О государственной программе Ханты-</w:t>
      </w:r>
      <w:r w:rsidR="00680F8C">
        <w:rPr>
          <w:rFonts w:ascii="Times New Roman" w:eastAsia="Calibri" w:hAnsi="Times New Roman" w:cs="Times New Roman"/>
          <w:sz w:val="28"/>
          <w:szCs w:val="28"/>
          <w:lang w:eastAsia="ru-RU"/>
        </w:rPr>
        <w:t>Мансийского автономного округа –</w:t>
      </w:r>
      <w:r w:rsidRPr="0020792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Югры «Развитие образования»</w:t>
      </w:r>
      <w:r w:rsidRPr="0020792D">
        <w:rPr>
          <w:rFonts w:ascii="Times New Roman" w:hAnsi="Times New Roman" w:cs="Times New Roman"/>
          <w:sz w:val="28"/>
          <w:szCs w:val="28"/>
        </w:rPr>
        <w:t>, постановлением администрац</w:t>
      </w:r>
      <w:r w:rsidR="0020792D">
        <w:rPr>
          <w:rFonts w:ascii="Times New Roman" w:hAnsi="Times New Roman" w:cs="Times New Roman"/>
          <w:sz w:val="28"/>
          <w:szCs w:val="28"/>
        </w:rPr>
        <w:t xml:space="preserve">ии Ханты-Мансийского района от </w:t>
      </w:r>
      <w:r w:rsidRPr="0020792D">
        <w:rPr>
          <w:rFonts w:ascii="Times New Roman" w:hAnsi="Times New Roman" w:cs="Times New Roman"/>
          <w:sz w:val="28"/>
          <w:szCs w:val="28"/>
        </w:rPr>
        <w:t>7</w:t>
      </w:r>
      <w:r w:rsidR="0020792D">
        <w:rPr>
          <w:rFonts w:ascii="Times New Roman" w:hAnsi="Times New Roman" w:cs="Times New Roman"/>
          <w:sz w:val="28"/>
          <w:szCs w:val="28"/>
        </w:rPr>
        <w:t xml:space="preserve"> сентября </w:t>
      </w:r>
      <w:r w:rsidRPr="0020792D">
        <w:rPr>
          <w:rFonts w:ascii="Times New Roman" w:hAnsi="Times New Roman" w:cs="Times New Roman"/>
          <w:sz w:val="28"/>
          <w:szCs w:val="28"/>
        </w:rPr>
        <w:t xml:space="preserve">2018 </w:t>
      </w:r>
      <w:r w:rsidR="0020792D">
        <w:rPr>
          <w:rFonts w:ascii="Times New Roman" w:hAnsi="Times New Roman" w:cs="Times New Roman"/>
          <w:sz w:val="28"/>
          <w:szCs w:val="28"/>
        </w:rPr>
        <w:t xml:space="preserve">года </w:t>
      </w:r>
      <w:r w:rsidRPr="0020792D">
        <w:rPr>
          <w:rFonts w:ascii="Times New Roman" w:hAnsi="Times New Roman" w:cs="Times New Roman"/>
          <w:sz w:val="28"/>
          <w:szCs w:val="28"/>
        </w:rPr>
        <w:t>№ 246 «О модельной муниципальной программе Ханты-Мансийского района, порядке принятия решения о разработке муниципальных программ Ханты-Мансийского района, их формирования, утверждения и реализации», руководствуясь пунктом 10.1 час</w:t>
      </w:r>
      <w:r w:rsidR="0020792D">
        <w:rPr>
          <w:rFonts w:ascii="Times New Roman" w:hAnsi="Times New Roman" w:cs="Times New Roman"/>
          <w:sz w:val="28"/>
          <w:szCs w:val="28"/>
        </w:rPr>
        <w:t>ти 1 статьи 27, статьями 32,</w:t>
      </w:r>
      <w:r w:rsidRPr="0020792D">
        <w:rPr>
          <w:rFonts w:ascii="Times New Roman" w:hAnsi="Times New Roman" w:cs="Times New Roman"/>
          <w:sz w:val="28"/>
          <w:szCs w:val="28"/>
        </w:rPr>
        <w:t xml:space="preserve"> 47.1 Устава Ханты-Мансийского района:</w:t>
      </w:r>
    </w:p>
    <w:p w:rsidR="000968CC" w:rsidRPr="0020792D" w:rsidRDefault="000968CC" w:rsidP="006D64AB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E37B04" w:rsidRPr="0020792D" w:rsidRDefault="00AC4D1A" w:rsidP="006D64AB">
      <w:pPr>
        <w:pStyle w:val="afb"/>
        <w:numPr>
          <w:ilvl w:val="0"/>
          <w:numId w:val="42"/>
        </w:numPr>
        <w:autoSpaceDN w:val="0"/>
        <w:adjustRightInd w:val="0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20792D">
        <w:rPr>
          <w:rFonts w:ascii="Times New Roman" w:hAnsi="Times New Roman"/>
          <w:sz w:val="28"/>
          <w:szCs w:val="28"/>
        </w:rPr>
        <w:t>Внести в постановление администрации Ханты-Мансийского района от 12 ноября 2018 года № 333 «О муниципальной программе Ханты-Мансийского района «Развитие образования в Ханты-Мансийском районе на 2019 – 2022 годы» изменения, изложив приложение к постановлению в следующей редакции:</w:t>
      </w:r>
    </w:p>
    <w:p w:rsidR="00AC4D1A" w:rsidRPr="0020792D" w:rsidRDefault="00AC4D1A" w:rsidP="006D64AB">
      <w:pPr>
        <w:pStyle w:val="afb"/>
        <w:autoSpaceDN w:val="0"/>
        <w:adjustRightInd w:val="0"/>
        <w:ind w:left="0" w:firstLine="1834"/>
        <w:jc w:val="both"/>
        <w:rPr>
          <w:rFonts w:ascii="Times New Roman" w:hAnsi="Times New Roman"/>
          <w:sz w:val="28"/>
          <w:szCs w:val="28"/>
        </w:rPr>
      </w:pPr>
    </w:p>
    <w:p w:rsidR="00804749" w:rsidRPr="0020792D" w:rsidRDefault="00804749" w:rsidP="006D64AB">
      <w:pPr>
        <w:autoSpaceDN w:val="0"/>
        <w:adjustRightInd w:val="0"/>
        <w:ind w:firstLine="709"/>
        <w:jc w:val="right"/>
        <w:rPr>
          <w:rFonts w:ascii="Times New Roman" w:hAnsi="Times New Roman" w:cs="Times New Roman"/>
          <w:bCs/>
          <w:sz w:val="28"/>
        </w:rPr>
      </w:pPr>
      <w:r w:rsidRPr="0020792D">
        <w:rPr>
          <w:rFonts w:ascii="Times New Roman" w:hAnsi="Times New Roman" w:cs="Times New Roman"/>
          <w:bCs/>
          <w:sz w:val="28"/>
        </w:rPr>
        <w:t xml:space="preserve">«Приложение </w:t>
      </w:r>
    </w:p>
    <w:p w:rsidR="00804749" w:rsidRPr="0020792D" w:rsidRDefault="00804749" w:rsidP="006D64AB">
      <w:pPr>
        <w:jc w:val="right"/>
        <w:rPr>
          <w:rFonts w:ascii="Times New Roman" w:hAnsi="Times New Roman" w:cs="Times New Roman"/>
          <w:bCs/>
          <w:sz w:val="28"/>
        </w:rPr>
      </w:pPr>
      <w:r w:rsidRPr="0020792D">
        <w:rPr>
          <w:rFonts w:ascii="Times New Roman" w:hAnsi="Times New Roman" w:cs="Times New Roman"/>
          <w:bCs/>
          <w:sz w:val="28"/>
        </w:rPr>
        <w:t>к постановлению администрации</w:t>
      </w:r>
    </w:p>
    <w:p w:rsidR="00804749" w:rsidRPr="0020792D" w:rsidRDefault="00804749" w:rsidP="006D64AB">
      <w:pPr>
        <w:jc w:val="right"/>
        <w:rPr>
          <w:rFonts w:ascii="Times New Roman" w:hAnsi="Times New Roman" w:cs="Times New Roman"/>
          <w:bCs/>
          <w:sz w:val="28"/>
        </w:rPr>
      </w:pPr>
      <w:r w:rsidRPr="0020792D">
        <w:rPr>
          <w:rFonts w:ascii="Times New Roman" w:hAnsi="Times New Roman" w:cs="Times New Roman"/>
          <w:bCs/>
          <w:sz w:val="28"/>
        </w:rPr>
        <w:t xml:space="preserve">Ханты-Мансийского района </w:t>
      </w:r>
    </w:p>
    <w:p w:rsidR="00804749" w:rsidRPr="0020792D" w:rsidRDefault="00804749" w:rsidP="006D64AB">
      <w:pPr>
        <w:ind w:firstLine="708"/>
        <w:jc w:val="right"/>
        <w:rPr>
          <w:rFonts w:ascii="Times New Roman" w:hAnsi="Times New Roman" w:cs="Times New Roman"/>
          <w:bCs/>
          <w:sz w:val="28"/>
        </w:rPr>
      </w:pPr>
      <w:r w:rsidRPr="0020792D">
        <w:rPr>
          <w:rFonts w:ascii="Times New Roman" w:hAnsi="Times New Roman" w:cs="Times New Roman"/>
          <w:bCs/>
          <w:sz w:val="28"/>
        </w:rPr>
        <w:t>от 1</w:t>
      </w:r>
      <w:r w:rsidR="004E4398" w:rsidRPr="0020792D">
        <w:rPr>
          <w:rFonts w:ascii="Times New Roman" w:hAnsi="Times New Roman" w:cs="Times New Roman"/>
          <w:bCs/>
          <w:sz w:val="28"/>
        </w:rPr>
        <w:t>2</w:t>
      </w:r>
      <w:r w:rsidRPr="0020792D">
        <w:rPr>
          <w:rFonts w:ascii="Times New Roman" w:hAnsi="Times New Roman" w:cs="Times New Roman"/>
          <w:bCs/>
          <w:sz w:val="28"/>
        </w:rPr>
        <w:t>.11.201</w:t>
      </w:r>
      <w:r w:rsidR="004E4398" w:rsidRPr="0020792D">
        <w:rPr>
          <w:rFonts w:ascii="Times New Roman" w:hAnsi="Times New Roman" w:cs="Times New Roman"/>
          <w:bCs/>
          <w:sz w:val="28"/>
        </w:rPr>
        <w:t>8</w:t>
      </w:r>
      <w:r w:rsidRPr="0020792D">
        <w:rPr>
          <w:rFonts w:ascii="Times New Roman" w:hAnsi="Times New Roman" w:cs="Times New Roman"/>
          <w:bCs/>
          <w:sz w:val="28"/>
        </w:rPr>
        <w:t xml:space="preserve"> № 3</w:t>
      </w:r>
      <w:r w:rsidR="004E4398" w:rsidRPr="0020792D">
        <w:rPr>
          <w:rFonts w:ascii="Times New Roman" w:hAnsi="Times New Roman" w:cs="Times New Roman"/>
          <w:bCs/>
          <w:sz w:val="28"/>
        </w:rPr>
        <w:t>33</w:t>
      </w:r>
    </w:p>
    <w:p w:rsidR="004E4398" w:rsidRPr="0020792D" w:rsidRDefault="004E4398" w:rsidP="006D64AB">
      <w:pPr>
        <w:pStyle w:val="ConsPlusNormal"/>
        <w:jc w:val="center"/>
        <w:outlineLvl w:val="1"/>
        <w:rPr>
          <w:sz w:val="28"/>
          <w:szCs w:val="28"/>
        </w:rPr>
      </w:pPr>
      <w:r w:rsidRPr="0020792D">
        <w:rPr>
          <w:sz w:val="28"/>
          <w:szCs w:val="28"/>
        </w:rPr>
        <w:lastRenderedPageBreak/>
        <w:t xml:space="preserve">Паспорт муниципальной программы Ханты-Мансийского района  </w:t>
      </w:r>
    </w:p>
    <w:p w:rsidR="004E4398" w:rsidRPr="0020792D" w:rsidRDefault="004E4398" w:rsidP="006D64AB">
      <w:pPr>
        <w:pStyle w:val="ConsPlusNormal"/>
        <w:jc w:val="center"/>
        <w:rPr>
          <w:sz w:val="28"/>
          <w:szCs w:val="28"/>
        </w:rPr>
      </w:pPr>
      <w:r w:rsidRPr="0020792D">
        <w:rPr>
          <w:sz w:val="28"/>
          <w:szCs w:val="28"/>
        </w:rPr>
        <w:t xml:space="preserve"> (далее – муниципальная программа)</w:t>
      </w:r>
    </w:p>
    <w:p w:rsidR="004E4398" w:rsidRPr="0020792D" w:rsidRDefault="004E4398" w:rsidP="006D64AB">
      <w:pPr>
        <w:pStyle w:val="ConsPlusNormal"/>
        <w:jc w:val="center"/>
        <w:rPr>
          <w:sz w:val="28"/>
          <w:szCs w:val="28"/>
        </w:rPr>
      </w:pPr>
    </w:p>
    <w:tbl>
      <w:tblPr>
        <w:tblStyle w:val="af7"/>
        <w:tblW w:w="9606" w:type="dxa"/>
        <w:tblLook w:val="04A0" w:firstRow="1" w:lastRow="0" w:firstColumn="1" w:lastColumn="0" w:noHBand="0" w:noVBand="1"/>
      </w:tblPr>
      <w:tblGrid>
        <w:gridCol w:w="2802"/>
        <w:gridCol w:w="6804"/>
      </w:tblGrid>
      <w:tr w:rsidR="004E4398" w:rsidRPr="0020792D" w:rsidTr="00C46744">
        <w:tc>
          <w:tcPr>
            <w:tcW w:w="2802" w:type="dxa"/>
          </w:tcPr>
          <w:p w:rsidR="004E4398" w:rsidRPr="0020792D" w:rsidRDefault="004E4398" w:rsidP="006D64AB">
            <w:pPr>
              <w:pStyle w:val="ConsPlusNormal"/>
              <w:jc w:val="both"/>
              <w:rPr>
                <w:rFonts w:ascii="Times New Roman" w:hAnsi="Times New Roman"/>
                <w:szCs w:val="24"/>
              </w:rPr>
            </w:pPr>
            <w:r w:rsidRPr="0020792D">
              <w:rPr>
                <w:rFonts w:ascii="Times New Roman" w:hAnsi="Times New Roman"/>
                <w:szCs w:val="24"/>
              </w:rPr>
              <w:t>Наименование муниципальной программы</w:t>
            </w:r>
          </w:p>
        </w:tc>
        <w:tc>
          <w:tcPr>
            <w:tcW w:w="6804" w:type="dxa"/>
          </w:tcPr>
          <w:p w:rsidR="004E4398" w:rsidRPr="0020792D" w:rsidRDefault="004E4398" w:rsidP="006D64AB">
            <w:pPr>
              <w:pStyle w:val="ConsPlusNormal"/>
              <w:rPr>
                <w:rFonts w:ascii="Times New Roman" w:hAnsi="Times New Roman"/>
                <w:szCs w:val="24"/>
              </w:rPr>
            </w:pPr>
            <w:r w:rsidRPr="0020792D">
              <w:rPr>
                <w:rFonts w:ascii="Times New Roman" w:hAnsi="Times New Roman"/>
                <w:szCs w:val="24"/>
              </w:rPr>
              <w:t xml:space="preserve">«Развитие образования в Ханты-Мансийском районе </w:t>
            </w:r>
          </w:p>
          <w:p w:rsidR="004E4398" w:rsidRPr="0020792D" w:rsidRDefault="004E4398" w:rsidP="006D64AB">
            <w:pPr>
              <w:pStyle w:val="ConsPlusNormal"/>
              <w:rPr>
                <w:rFonts w:ascii="Times New Roman" w:hAnsi="Times New Roman"/>
                <w:strike/>
                <w:szCs w:val="24"/>
              </w:rPr>
            </w:pPr>
            <w:r w:rsidRPr="0020792D">
              <w:rPr>
                <w:rFonts w:ascii="Times New Roman" w:hAnsi="Times New Roman"/>
                <w:szCs w:val="24"/>
              </w:rPr>
              <w:t>на 2019 – 202</w:t>
            </w:r>
            <w:r w:rsidR="00E37B04" w:rsidRPr="0020792D">
              <w:rPr>
                <w:rFonts w:ascii="Times New Roman" w:hAnsi="Times New Roman"/>
                <w:szCs w:val="24"/>
              </w:rPr>
              <w:t>2</w:t>
            </w:r>
            <w:r w:rsidRPr="0020792D">
              <w:rPr>
                <w:rFonts w:ascii="Times New Roman" w:hAnsi="Times New Roman"/>
                <w:szCs w:val="24"/>
              </w:rPr>
              <w:t xml:space="preserve"> годы»</w:t>
            </w:r>
          </w:p>
        </w:tc>
      </w:tr>
      <w:tr w:rsidR="004E4398" w:rsidRPr="0020792D" w:rsidTr="00C46744">
        <w:tc>
          <w:tcPr>
            <w:tcW w:w="2802" w:type="dxa"/>
          </w:tcPr>
          <w:p w:rsidR="004E4398" w:rsidRPr="0020792D" w:rsidRDefault="004E4398" w:rsidP="006D64AB">
            <w:pPr>
              <w:pStyle w:val="ConsPlusNormal"/>
              <w:rPr>
                <w:rFonts w:ascii="Times New Roman" w:hAnsi="Times New Roman"/>
                <w:szCs w:val="24"/>
              </w:rPr>
            </w:pPr>
            <w:r w:rsidRPr="0020792D">
              <w:rPr>
                <w:rFonts w:ascii="Times New Roman" w:hAnsi="Times New Roman"/>
                <w:szCs w:val="24"/>
              </w:rPr>
              <w:t xml:space="preserve">Дата утверждения муниципальной программы </w:t>
            </w:r>
          </w:p>
        </w:tc>
        <w:tc>
          <w:tcPr>
            <w:tcW w:w="6804" w:type="dxa"/>
          </w:tcPr>
          <w:p w:rsidR="004E4398" w:rsidRPr="0020792D" w:rsidRDefault="004E4398" w:rsidP="006D64AB">
            <w:pPr>
              <w:pStyle w:val="af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792D">
              <w:rPr>
                <w:rFonts w:ascii="Times New Roman" w:hAnsi="Times New Roman" w:cs="Times New Roman"/>
                <w:sz w:val="24"/>
                <w:szCs w:val="24"/>
              </w:rPr>
              <w:t xml:space="preserve">постановление администрации Ханты-Мансийского района </w:t>
            </w:r>
            <w:r w:rsidR="006D64AB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20792D">
              <w:rPr>
                <w:rFonts w:ascii="Times New Roman" w:hAnsi="Times New Roman" w:cs="Times New Roman"/>
                <w:sz w:val="24"/>
                <w:szCs w:val="24"/>
              </w:rPr>
              <w:t>от 12 ноября 2018 года № 333 «О муниципальной</w:t>
            </w:r>
            <w:r w:rsidRPr="0020792D">
              <w:rPr>
                <w:rFonts w:ascii="Times New Roman" w:hAnsi="Times New Roman" w:cs="Times New Roman"/>
                <w:sz w:val="24"/>
                <w:szCs w:val="24"/>
              </w:rPr>
              <w:br/>
              <w:t>программе Ханты-Мансийского района «Развитие образования в Ханты-Мансийском районе на 2019 – 202</w:t>
            </w:r>
            <w:r w:rsidR="004D35CF" w:rsidRPr="0020792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20792D">
              <w:rPr>
                <w:rFonts w:ascii="Times New Roman" w:hAnsi="Times New Roman" w:cs="Times New Roman"/>
                <w:sz w:val="24"/>
                <w:szCs w:val="24"/>
              </w:rPr>
              <w:t xml:space="preserve"> годы»</w:t>
            </w:r>
          </w:p>
        </w:tc>
      </w:tr>
      <w:tr w:rsidR="004E4398" w:rsidRPr="0020792D" w:rsidTr="00C46744">
        <w:tc>
          <w:tcPr>
            <w:tcW w:w="2802" w:type="dxa"/>
          </w:tcPr>
          <w:p w:rsidR="004E4398" w:rsidRPr="0020792D" w:rsidRDefault="004E4398" w:rsidP="006D64AB">
            <w:pPr>
              <w:pStyle w:val="ConsPlusNormal"/>
              <w:jc w:val="both"/>
              <w:rPr>
                <w:rFonts w:ascii="Times New Roman" w:hAnsi="Times New Roman"/>
                <w:szCs w:val="24"/>
              </w:rPr>
            </w:pPr>
            <w:r w:rsidRPr="0020792D">
              <w:rPr>
                <w:rFonts w:ascii="Times New Roman" w:hAnsi="Times New Roman"/>
                <w:szCs w:val="24"/>
              </w:rPr>
              <w:t>Ответственный исполнитель муниципальной программы</w:t>
            </w:r>
          </w:p>
        </w:tc>
        <w:tc>
          <w:tcPr>
            <w:tcW w:w="6804" w:type="dxa"/>
          </w:tcPr>
          <w:p w:rsidR="004E4398" w:rsidRPr="0020792D" w:rsidRDefault="0020792D" w:rsidP="006D64AB">
            <w:pPr>
              <w:pStyle w:val="ConsPlusNormal"/>
              <w:jc w:val="both"/>
              <w:rPr>
                <w:rFonts w:ascii="Times New Roman" w:hAnsi="Times New Roman"/>
                <w:szCs w:val="24"/>
              </w:rPr>
            </w:pPr>
            <w:r w:rsidRPr="0020792D">
              <w:rPr>
                <w:rFonts w:ascii="Times New Roman" w:hAnsi="Times New Roman"/>
                <w:szCs w:val="24"/>
              </w:rPr>
              <w:t>к</w:t>
            </w:r>
            <w:r w:rsidR="004E4398" w:rsidRPr="0020792D">
              <w:rPr>
                <w:rFonts w:ascii="Times New Roman" w:hAnsi="Times New Roman"/>
                <w:szCs w:val="24"/>
              </w:rPr>
              <w:t>омитет по образованию администрации Ханты-Мансийского района</w:t>
            </w:r>
            <w:r w:rsidR="00A51661" w:rsidRPr="0020792D">
              <w:rPr>
                <w:rFonts w:ascii="Times New Roman" w:hAnsi="Times New Roman"/>
                <w:szCs w:val="24"/>
              </w:rPr>
              <w:t xml:space="preserve"> (подведомственные муниципальные учреждения</w:t>
            </w:r>
            <w:r w:rsidR="004E4398" w:rsidRPr="0020792D">
              <w:rPr>
                <w:rFonts w:ascii="Times New Roman" w:hAnsi="Times New Roman"/>
                <w:szCs w:val="24"/>
              </w:rPr>
              <w:t xml:space="preserve"> (далее – </w:t>
            </w:r>
            <w:r w:rsidR="00307EFA" w:rsidRPr="0020792D">
              <w:rPr>
                <w:rFonts w:ascii="Times New Roman" w:hAnsi="Times New Roman"/>
                <w:szCs w:val="24"/>
              </w:rPr>
              <w:t>к</w:t>
            </w:r>
            <w:r w:rsidR="004E4398" w:rsidRPr="0020792D">
              <w:rPr>
                <w:rFonts w:ascii="Times New Roman" w:hAnsi="Times New Roman"/>
                <w:szCs w:val="24"/>
              </w:rPr>
              <w:t>омитет по образованию</w:t>
            </w:r>
            <w:r w:rsidR="00A51661" w:rsidRPr="0020792D">
              <w:rPr>
                <w:rFonts w:ascii="Times New Roman" w:hAnsi="Times New Roman"/>
                <w:szCs w:val="24"/>
              </w:rPr>
              <w:t xml:space="preserve"> (подведомственные учреждения)</w:t>
            </w:r>
            <w:r w:rsidR="004E4398" w:rsidRPr="0020792D">
              <w:rPr>
                <w:rFonts w:ascii="Times New Roman" w:hAnsi="Times New Roman"/>
                <w:szCs w:val="24"/>
              </w:rPr>
              <w:t>)</w:t>
            </w:r>
          </w:p>
        </w:tc>
      </w:tr>
      <w:tr w:rsidR="004E4398" w:rsidRPr="0020792D" w:rsidTr="00C46744">
        <w:tc>
          <w:tcPr>
            <w:tcW w:w="2802" w:type="dxa"/>
          </w:tcPr>
          <w:p w:rsidR="004E4398" w:rsidRPr="0020792D" w:rsidRDefault="004E4398" w:rsidP="006D64AB">
            <w:pPr>
              <w:pStyle w:val="ConsPlusNormal"/>
              <w:jc w:val="both"/>
              <w:rPr>
                <w:rFonts w:ascii="Times New Roman" w:hAnsi="Times New Roman"/>
                <w:szCs w:val="24"/>
              </w:rPr>
            </w:pPr>
            <w:r w:rsidRPr="0020792D">
              <w:rPr>
                <w:rFonts w:ascii="Times New Roman" w:hAnsi="Times New Roman"/>
                <w:szCs w:val="24"/>
              </w:rPr>
              <w:t>Соисполнители муниципальной программы</w:t>
            </w:r>
          </w:p>
        </w:tc>
        <w:tc>
          <w:tcPr>
            <w:tcW w:w="6804" w:type="dxa"/>
          </w:tcPr>
          <w:p w:rsidR="004E4398" w:rsidRPr="0020792D" w:rsidRDefault="0020792D" w:rsidP="006D64AB">
            <w:pPr>
              <w:pStyle w:val="ConsPlusNormal"/>
              <w:jc w:val="both"/>
              <w:rPr>
                <w:rFonts w:ascii="Times New Roman" w:hAnsi="Times New Roman"/>
                <w:szCs w:val="24"/>
              </w:rPr>
            </w:pPr>
            <w:r w:rsidRPr="0020792D">
              <w:rPr>
                <w:rFonts w:ascii="Times New Roman" w:hAnsi="Times New Roman"/>
                <w:szCs w:val="24"/>
              </w:rPr>
              <w:t>д</w:t>
            </w:r>
            <w:r w:rsidR="004E4398" w:rsidRPr="0020792D">
              <w:rPr>
                <w:rFonts w:ascii="Times New Roman" w:hAnsi="Times New Roman"/>
                <w:szCs w:val="24"/>
              </w:rPr>
              <w:t xml:space="preserve">епартамент строительства, архитектуры и ЖКХ администрации района (муниципальное казенное учреждение Ханты-Мансийского района «Управление капитального строительства и ремонта» (далее – департамент строительства, архитектуры и ЖКХ (МКУ «УКСиР»); </w:t>
            </w:r>
          </w:p>
          <w:p w:rsidR="004E4398" w:rsidRPr="0020792D" w:rsidRDefault="0020792D" w:rsidP="006D64AB">
            <w:pPr>
              <w:pStyle w:val="ConsPlusNormal"/>
              <w:jc w:val="both"/>
              <w:rPr>
                <w:rFonts w:ascii="Times New Roman" w:hAnsi="Times New Roman"/>
                <w:strike/>
                <w:szCs w:val="24"/>
              </w:rPr>
            </w:pPr>
            <w:r w:rsidRPr="0020792D">
              <w:rPr>
                <w:rFonts w:ascii="Times New Roman" w:hAnsi="Times New Roman"/>
                <w:szCs w:val="24"/>
              </w:rPr>
              <w:t>к</w:t>
            </w:r>
            <w:r w:rsidR="004E4398" w:rsidRPr="0020792D">
              <w:rPr>
                <w:rFonts w:ascii="Times New Roman" w:hAnsi="Times New Roman"/>
                <w:szCs w:val="24"/>
              </w:rPr>
              <w:t>омитет по образованию (муниципальное автономное дошкольное образовательное учреждение Ханты-Мансийского района «Детский сад «Березка»</w:t>
            </w:r>
            <w:r w:rsidR="006D64AB">
              <w:rPr>
                <w:rFonts w:ascii="Times New Roman" w:hAnsi="Times New Roman"/>
                <w:szCs w:val="24"/>
              </w:rPr>
              <w:t xml:space="preserve"> </w:t>
            </w:r>
            <w:r w:rsidR="004E4398" w:rsidRPr="0020792D">
              <w:rPr>
                <w:rFonts w:ascii="Times New Roman" w:hAnsi="Times New Roman"/>
                <w:szCs w:val="24"/>
              </w:rPr>
              <w:t>п. Горноправдинск (далее – МАДОУ ХМР «Детский сад «Березка» п. Горноправдинск»)</w:t>
            </w:r>
          </w:p>
        </w:tc>
      </w:tr>
      <w:tr w:rsidR="004E4398" w:rsidRPr="0020792D" w:rsidTr="00C46744">
        <w:tc>
          <w:tcPr>
            <w:tcW w:w="2802" w:type="dxa"/>
          </w:tcPr>
          <w:p w:rsidR="004E4398" w:rsidRPr="0020792D" w:rsidRDefault="004E4398" w:rsidP="006D64AB">
            <w:pPr>
              <w:pStyle w:val="ConsPlusNormal"/>
              <w:rPr>
                <w:rFonts w:ascii="Times New Roman" w:hAnsi="Times New Roman"/>
                <w:szCs w:val="24"/>
              </w:rPr>
            </w:pPr>
            <w:r w:rsidRPr="0020792D">
              <w:rPr>
                <w:rFonts w:ascii="Times New Roman" w:hAnsi="Times New Roman"/>
                <w:szCs w:val="24"/>
              </w:rPr>
              <w:t>Цели муниципальной программы</w:t>
            </w:r>
          </w:p>
        </w:tc>
        <w:tc>
          <w:tcPr>
            <w:tcW w:w="6804" w:type="dxa"/>
          </w:tcPr>
          <w:p w:rsidR="004E4398" w:rsidRPr="0020792D" w:rsidRDefault="004E4398" w:rsidP="006D64AB">
            <w:pPr>
              <w:pStyle w:val="ConsPlusNormal"/>
              <w:tabs>
                <w:tab w:val="left" w:pos="241"/>
                <w:tab w:val="left" w:pos="449"/>
              </w:tabs>
              <w:jc w:val="both"/>
              <w:rPr>
                <w:rFonts w:ascii="Times New Roman" w:hAnsi="Times New Roman"/>
                <w:szCs w:val="24"/>
              </w:rPr>
            </w:pPr>
            <w:r w:rsidRPr="0020792D">
              <w:rPr>
                <w:rFonts w:ascii="Times New Roman" w:hAnsi="Times New Roman"/>
                <w:szCs w:val="24"/>
              </w:rPr>
              <w:t xml:space="preserve">1. Обеспечение доступности качественного образования, соответствующего требованиям инновационного развития экономики, современным потребностям общества и каждого жителя Ханты-Мансийского района </w:t>
            </w:r>
          </w:p>
          <w:p w:rsidR="004E4398" w:rsidRPr="0020792D" w:rsidRDefault="004E4398" w:rsidP="006D64AB">
            <w:pPr>
              <w:pStyle w:val="ConsPlusNormal"/>
              <w:tabs>
                <w:tab w:val="left" w:pos="241"/>
                <w:tab w:val="left" w:pos="449"/>
              </w:tabs>
              <w:jc w:val="both"/>
              <w:rPr>
                <w:rFonts w:ascii="Times New Roman" w:hAnsi="Times New Roman"/>
                <w:szCs w:val="24"/>
              </w:rPr>
            </w:pPr>
            <w:r w:rsidRPr="0020792D">
              <w:rPr>
                <w:rFonts w:ascii="Times New Roman" w:hAnsi="Times New Roman"/>
                <w:szCs w:val="24"/>
              </w:rPr>
              <w:t>2. Повышение эффективности реализации образовательной политики в интересах инновационного социально ориентированного развития Ханты-Мансийского района</w:t>
            </w:r>
          </w:p>
        </w:tc>
      </w:tr>
      <w:tr w:rsidR="004E4398" w:rsidRPr="0020792D" w:rsidTr="00C46744">
        <w:tc>
          <w:tcPr>
            <w:tcW w:w="2802" w:type="dxa"/>
          </w:tcPr>
          <w:p w:rsidR="004E4398" w:rsidRPr="0020792D" w:rsidRDefault="004E4398" w:rsidP="006D64AB">
            <w:pPr>
              <w:pStyle w:val="ConsPlusNormal"/>
              <w:rPr>
                <w:rFonts w:ascii="Times New Roman" w:hAnsi="Times New Roman"/>
                <w:szCs w:val="24"/>
              </w:rPr>
            </w:pPr>
            <w:r w:rsidRPr="0020792D">
              <w:rPr>
                <w:rFonts w:ascii="Times New Roman" w:hAnsi="Times New Roman"/>
                <w:szCs w:val="24"/>
              </w:rPr>
              <w:t>Задачи муниципальной</w:t>
            </w:r>
          </w:p>
          <w:p w:rsidR="004E4398" w:rsidRPr="0020792D" w:rsidRDefault="00145011" w:rsidP="006D64AB">
            <w:pPr>
              <w:pStyle w:val="ConsPlusNormal"/>
              <w:rPr>
                <w:rFonts w:ascii="Times New Roman" w:hAnsi="Times New Roman"/>
                <w:szCs w:val="24"/>
              </w:rPr>
            </w:pPr>
            <w:r w:rsidRPr="0020792D">
              <w:rPr>
                <w:rFonts w:ascii="Times New Roman" w:hAnsi="Times New Roman"/>
                <w:szCs w:val="24"/>
              </w:rPr>
              <w:t>п</w:t>
            </w:r>
            <w:r w:rsidR="004E4398" w:rsidRPr="0020792D">
              <w:rPr>
                <w:rFonts w:ascii="Times New Roman" w:hAnsi="Times New Roman"/>
                <w:szCs w:val="24"/>
              </w:rPr>
              <w:t>рограммы</w:t>
            </w:r>
          </w:p>
        </w:tc>
        <w:tc>
          <w:tcPr>
            <w:tcW w:w="6804" w:type="dxa"/>
            <w:vAlign w:val="center"/>
          </w:tcPr>
          <w:p w:rsidR="004E4398" w:rsidRPr="0020792D" w:rsidRDefault="004E4398" w:rsidP="006D64AB">
            <w:pPr>
              <w:pStyle w:val="ConsPlusNormal"/>
              <w:tabs>
                <w:tab w:val="left" w:pos="230"/>
                <w:tab w:val="left" w:pos="575"/>
              </w:tabs>
              <w:jc w:val="both"/>
              <w:rPr>
                <w:rFonts w:ascii="Times New Roman" w:hAnsi="Times New Roman"/>
                <w:szCs w:val="24"/>
              </w:rPr>
            </w:pPr>
            <w:r w:rsidRPr="0020792D">
              <w:rPr>
                <w:rFonts w:ascii="Times New Roman" w:hAnsi="Times New Roman"/>
                <w:szCs w:val="24"/>
              </w:rPr>
              <w:t>1. Модернизация системы дошкольного, общего и дополнительного образования детей</w:t>
            </w:r>
          </w:p>
          <w:p w:rsidR="004E4398" w:rsidRPr="0020792D" w:rsidRDefault="004E4398" w:rsidP="006D64AB">
            <w:pPr>
              <w:pStyle w:val="ConsPlusNormal"/>
              <w:tabs>
                <w:tab w:val="left" w:pos="230"/>
                <w:tab w:val="left" w:pos="575"/>
              </w:tabs>
              <w:jc w:val="both"/>
              <w:rPr>
                <w:rFonts w:ascii="Times New Roman" w:hAnsi="Times New Roman"/>
                <w:szCs w:val="24"/>
              </w:rPr>
            </w:pPr>
            <w:r w:rsidRPr="0020792D">
              <w:rPr>
                <w:rFonts w:ascii="Times New Roman" w:hAnsi="Times New Roman"/>
                <w:szCs w:val="24"/>
              </w:rPr>
              <w:t>2. Организация участия в современной системе оценки качества образования на основе принципов открытости, объективности, прозрачности, общественно-профессионального участия</w:t>
            </w:r>
          </w:p>
          <w:p w:rsidR="004E4398" w:rsidRPr="0020792D" w:rsidRDefault="004E4398" w:rsidP="006D64AB">
            <w:pPr>
              <w:pStyle w:val="ConsPlusNormal"/>
              <w:tabs>
                <w:tab w:val="left" w:pos="230"/>
                <w:tab w:val="left" w:pos="575"/>
              </w:tabs>
              <w:jc w:val="both"/>
              <w:rPr>
                <w:rFonts w:ascii="Times New Roman" w:hAnsi="Times New Roman"/>
                <w:szCs w:val="24"/>
              </w:rPr>
            </w:pPr>
            <w:r w:rsidRPr="0020792D">
              <w:rPr>
                <w:rFonts w:ascii="Times New Roman" w:hAnsi="Times New Roman"/>
                <w:szCs w:val="24"/>
              </w:rPr>
              <w:t>3. Развитие вариативности воспитательных систем и технологий, нацеленных на формирование индивидуальной траектории развития личности ребенка с учетом его потребностей, интересов и способностей, в том числе государственная поддержка проектов, направленных на повышение роли школы в воспитании детей</w:t>
            </w:r>
          </w:p>
          <w:p w:rsidR="004E4398" w:rsidRPr="0020792D" w:rsidRDefault="004E4398" w:rsidP="006D64AB">
            <w:pPr>
              <w:pStyle w:val="ConsPlusNormal"/>
              <w:tabs>
                <w:tab w:val="left" w:pos="230"/>
                <w:tab w:val="left" w:pos="575"/>
              </w:tabs>
              <w:jc w:val="both"/>
              <w:rPr>
                <w:rFonts w:ascii="Times New Roman" w:hAnsi="Times New Roman"/>
                <w:szCs w:val="24"/>
              </w:rPr>
            </w:pPr>
            <w:r w:rsidRPr="0020792D">
              <w:rPr>
                <w:rFonts w:ascii="Times New Roman" w:hAnsi="Times New Roman"/>
                <w:szCs w:val="24"/>
              </w:rPr>
              <w:t>4. Развитие организационно-экономических механизмов, обеспечивающих равную доступность услуг дошкольного, общего и дополнительного образования детей</w:t>
            </w:r>
          </w:p>
          <w:p w:rsidR="00307EFA" w:rsidRPr="0020792D" w:rsidRDefault="00307EFA" w:rsidP="006D64AB">
            <w:pPr>
              <w:pStyle w:val="ConsPlusNormal"/>
              <w:tabs>
                <w:tab w:val="left" w:pos="230"/>
                <w:tab w:val="left" w:pos="317"/>
              </w:tabs>
              <w:jc w:val="both"/>
              <w:rPr>
                <w:rFonts w:ascii="Times New Roman" w:hAnsi="Times New Roman"/>
                <w:szCs w:val="24"/>
              </w:rPr>
            </w:pPr>
            <w:r w:rsidRPr="0020792D">
              <w:rPr>
                <w:rFonts w:ascii="Times New Roman" w:hAnsi="Times New Roman"/>
                <w:szCs w:val="24"/>
              </w:rPr>
              <w:t>5.Обеспечение комплексной безопасности образовательных организаций</w:t>
            </w:r>
          </w:p>
          <w:p w:rsidR="00291A23" w:rsidRPr="0020792D" w:rsidRDefault="00307EFA" w:rsidP="006D64AB">
            <w:pPr>
              <w:pStyle w:val="ConsPlusNormal"/>
              <w:jc w:val="both"/>
              <w:rPr>
                <w:rFonts w:ascii="Times New Roman" w:hAnsi="Times New Roman"/>
                <w:szCs w:val="24"/>
              </w:rPr>
            </w:pPr>
            <w:r w:rsidRPr="0020792D">
              <w:rPr>
                <w:rFonts w:ascii="Times New Roman" w:hAnsi="Times New Roman"/>
                <w:szCs w:val="24"/>
              </w:rPr>
              <w:t xml:space="preserve">6. </w:t>
            </w:r>
            <w:r w:rsidR="00291A23" w:rsidRPr="0020792D">
              <w:rPr>
                <w:rFonts w:ascii="Times New Roman" w:hAnsi="Times New Roman"/>
                <w:szCs w:val="24"/>
              </w:rPr>
              <w:t>Повышение качества управления в системе образования</w:t>
            </w:r>
          </w:p>
          <w:p w:rsidR="00307EFA" w:rsidRPr="0020792D" w:rsidRDefault="00291A23" w:rsidP="006D64AB">
            <w:pPr>
              <w:pStyle w:val="ConsPlusNormal"/>
              <w:jc w:val="both"/>
              <w:rPr>
                <w:rFonts w:ascii="Times New Roman" w:hAnsi="Times New Roman"/>
                <w:szCs w:val="24"/>
              </w:rPr>
            </w:pPr>
            <w:r w:rsidRPr="0020792D">
              <w:rPr>
                <w:rFonts w:ascii="Times New Roman" w:hAnsi="Times New Roman"/>
                <w:szCs w:val="24"/>
              </w:rPr>
              <w:t>7.Оснащение материально-технической базы образовательных организаций в соответствии с современными требованиями</w:t>
            </w:r>
          </w:p>
        </w:tc>
      </w:tr>
      <w:tr w:rsidR="004E4398" w:rsidRPr="0020792D" w:rsidTr="00C46744">
        <w:tc>
          <w:tcPr>
            <w:tcW w:w="2802" w:type="dxa"/>
          </w:tcPr>
          <w:p w:rsidR="004E4398" w:rsidRPr="0020792D" w:rsidRDefault="004E4398" w:rsidP="006D64AB">
            <w:pPr>
              <w:pStyle w:val="ConsPlusNormal"/>
              <w:rPr>
                <w:rFonts w:ascii="Times New Roman" w:hAnsi="Times New Roman"/>
                <w:szCs w:val="24"/>
              </w:rPr>
            </w:pPr>
            <w:r w:rsidRPr="0020792D">
              <w:rPr>
                <w:rFonts w:ascii="Times New Roman" w:hAnsi="Times New Roman"/>
                <w:szCs w:val="24"/>
              </w:rPr>
              <w:t xml:space="preserve">Подпрограммы </w:t>
            </w:r>
          </w:p>
        </w:tc>
        <w:tc>
          <w:tcPr>
            <w:tcW w:w="6804" w:type="dxa"/>
          </w:tcPr>
          <w:p w:rsidR="004E4398" w:rsidRPr="0020792D" w:rsidRDefault="0020792D" w:rsidP="006D64AB">
            <w:pPr>
              <w:pStyle w:val="ConsPlusNormal"/>
              <w:jc w:val="both"/>
              <w:rPr>
                <w:rFonts w:ascii="Times New Roman" w:hAnsi="Times New Roman"/>
                <w:szCs w:val="24"/>
              </w:rPr>
            </w:pPr>
            <w:r w:rsidRPr="0020792D">
              <w:rPr>
                <w:rFonts w:ascii="Times New Roman" w:hAnsi="Times New Roman"/>
                <w:szCs w:val="24"/>
              </w:rPr>
              <w:t>п</w:t>
            </w:r>
            <w:r w:rsidR="004E4398" w:rsidRPr="0020792D">
              <w:rPr>
                <w:rFonts w:ascii="Times New Roman" w:hAnsi="Times New Roman"/>
                <w:szCs w:val="24"/>
              </w:rPr>
              <w:t>одпрограмма 1 «Инновационное развитие образования</w:t>
            </w:r>
            <w:r w:rsidR="00680F8C">
              <w:rPr>
                <w:rFonts w:ascii="Times New Roman" w:hAnsi="Times New Roman"/>
                <w:szCs w:val="24"/>
              </w:rPr>
              <w:t>»</w:t>
            </w:r>
            <w:r w:rsidRPr="0020792D">
              <w:rPr>
                <w:rFonts w:ascii="Times New Roman" w:hAnsi="Times New Roman"/>
                <w:szCs w:val="24"/>
              </w:rPr>
              <w:t>;</w:t>
            </w:r>
          </w:p>
          <w:p w:rsidR="004E4398" w:rsidRPr="0020792D" w:rsidRDefault="0020792D" w:rsidP="006D64AB">
            <w:pPr>
              <w:pStyle w:val="ConsPlusNormal"/>
              <w:jc w:val="both"/>
              <w:rPr>
                <w:rFonts w:ascii="Times New Roman" w:hAnsi="Times New Roman"/>
                <w:szCs w:val="24"/>
              </w:rPr>
            </w:pPr>
            <w:r w:rsidRPr="0020792D">
              <w:rPr>
                <w:rFonts w:ascii="Times New Roman" w:hAnsi="Times New Roman"/>
                <w:szCs w:val="24"/>
              </w:rPr>
              <w:lastRenderedPageBreak/>
              <w:t>подпрограмма 2 «</w:t>
            </w:r>
            <w:r w:rsidR="004E4398" w:rsidRPr="0020792D">
              <w:rPr>
                <w:rFonts w:ascii="Times New Roman" w:hAnsi="Times New Roman"/>
                <w:szCs w:val="24"/>
              </w:rPr>
              <w:t>Обеспечение комплексной безопасности и комфортных ус</w:t>
            </w:r>
            <w:r w:rsidR="00BF509C" w:rsidRPr="0020792D">
              <w:rPr>
                <w:rFonts w:ascii="Times New Roman" w:hAnsi="Times New Roman"/>
                <w:szCs w:val="24"/>
              </w:rPr>
              <w:t>ловий образовательного процесса</w:t>
            </w:r>
            <w:r w:rsidRPr="0020792D">
              <w:rPr>
                <w:rFonts w:ascii="Times New Roman" w:hAnsi="Times New Roman"/>
                <w:szCs w:val="24"/>
              </w:rPr>
              <w:t>»;</w:t>
            </w:r>
          </w:p>
          <w:p w:rsidR="004E4398" w:rsidRPr="0020792D" w:rsidRDefault="0020792D" w:rsidP="006D64AB">
            <w:pPr>
              <w:pStyle w:val="ConsPlusNormal"/>
              <w:jc w:val="both"/>
              <w:rPr>
                <w:rFonts w:ascii="Times New Roman" w:hAnsi="Times New Roman"/>
                <w:szCs w:val="24"/>
              </w:rPr>
            </w:pPr>
            <w:r w:rsidRPr="0020792D">
              <w:rPr>
                <w:rFonts w:ascii="Times New Roman" w:hAnsi="Times New Roman"/>
                <w:szCs w:val="24"/>
              </w:rPr>
              <w:t>п</w:t>
            </w:r>
            <w:r w:rsidR="00BF509C" w:rsidRPr="0020792D">
              <w:rPr>
                <w:rFonts w:ascii="Times New Roman" w:hAnsi="Times New Roman"/>
                <w:szCs w:val="24"/>
              </w:rPr>
              <w:t>одпрограмма 3</w:t>
            </w:r>
            <w:r w:rsidRPr="0020792D">
              <w:rPr>
                <w:rFonts w:ascii="Times New Roman" w:hAnsi="Times New Roman"/>
                <w:szCs w:val="24"/>
              </w:rPr>
              <w:t xml:space="preserve"> «</w:t>
            </w:r>
            <w:r w:rsidR="004E4398" w:rsidRPr="0020792D">
              <w:rPr>
                <w:rFonts w:ascii="Times New Roman" w:hAnsi="Times New Roman"/>
                <w:szCs w:val="24"/>
              </w:rPr>
              <w:t>Развитие материально-тех</w:t>
            </w:r>
            <w:r w:rsidRPr="0020792D">
              <w:rPr>
                <w:rFonts w:ascii="Times New Roman" w:hAnsi="Times New Roman"/>
                <w:szCs w:val="24"/>
              </w:rPr>
              <w:t>нической базы сферы образования»;</w:t>
            </w:r>
          </w:p>
          <w:p w:rsidR="004E4398" w:rsidRPr="0020792D" w:rsidRDefault="0020792D" w:rsidP="006D64AB">
            <w:pPr>
              <w:pStyle w:val="ConsPlusNormal"/>
              <w:jc w:val="both"/>
              <w:rPr>
                <w:rFonts w:ascii="Times New Roman" w:hAnsi="Times New Roman"/>
                <w:szCs w:val="24"/>
              </w:rPr>
            </w:pPr>
            <w:r w:rsidRPr="0020792D">
              <w:rPr>
                <w:rFonts w:ascii="Times New Roman" w:hAnsi="Times New Roman"/>
                <w:szCs w:val="24"/>
              </w:rPr>
              <w:t>п</w:t>
            </w:r>
            <w:r w:rsidR="004E4398" w:rsidRPr="0020792D">
              <w:rPr>
                <w:rFonts w:ascii="Times New Roman" w:hAnsi="Times New Roman"/>
                <w:szCs w:val="24"/>
              </w:rPr>
              <w:t xml:space="preserve">одпрограмма 4 </w:t>
            </w:r>
            <w:r w:rsidRPr="0020792D">
              <w:rPr>
                <w:rFonts w:ascii="Times New Roman" w:hAnsi="Times New Roman"/>
                <w:szCs w:val="24"/>
              </w:rPr>
              <w:t>«</w:t>
            </w:r>
            <w:r w:rsidR="004E4398" w:rsidRPr="0020792D">
              <w:rPr>
                <w:rFonts w:ascii="Times New Roman" w:hAnsi="Times New Roman"/>
                <w:szCs w:val="24"/>
              </w:rPr>
              <w:t>Оказание образовательных услуг в организациях дошкольного, начального общего, основного общего, среднего общего и дополнительного образования на терр</w:t>
            </w:r>
            <w:r w:rsidRPr="0020792D">
              <w:rPr>
                <w:rFonts w:ascii="Times New Roman" w:hAnsi="Times New Roman"/>
                <w:szCs w:val="24"/>
              </w:rPr>
              <w:t>итории Ханты-Мансийского района»</w:t>
            </w:r>
          </w:p>
        </w:tc>
      </w:tr>
      <w:tr w:rsidR="004E4398" w:rsidRPr="0020792D" w:rsidTr="00C46744">
        <w:tc>
          <w:tcPr>
            <w:tcW w:w="2802" w:type="dxa"/>
          </w:tcPr>
          <w:p w:rsidR="004E4398" w:rsidRPr="0020792D" w:rsidRDefault="00145011" w:rsidP="006D64AB">
            <w:pPr>
              <w:pStyle w:val="ConsPlusNormal"/>
              <w:rPr>
                <w:rFonts w:ascii="Times New Roman" w:hAnsi="Times New Roman"/>
                <w:szCs w:val="24"/>
              </w:rPr>
            </w:pPr>
            <w:r w:rsidRPr="0020792D">
              <w:rPr>
                <w:rFonts w:ascii="Times New Roman" w:hAnsi="Times New Roman"/>
                <w:szCs w:val="24"/>
              </w:rPr>
              <w:lastRenderedPageBreak/>
              <w:t>Портфели</w:t>
            </w:r>
            <w:r w:rsidR="004E4398" w:rsidRPr="0020792D">
              <w:rPr>
                <w:rFonts w:ascii="Times New Roman" w:hAnsi="Times New Roman"/>
                <w:szCs w:val="24"/>
              </w:rPr>
              <w:t xml:space="preserve"> проектов, </w:t>
            </w:r>
            <w:r w:rsidR="00C46744" w:rsidRPr="0020792D">
              <w:rPr>
                <w:rFonts w:ascii="Times New Roman" w:hAnsi="Times New Roman"/>
                <w:szCs w:val="24"/>
              </w:rPr>
              <w:t>проекты, входящие в состав муниципальной программы, в том числе направленные на реализацию в Ханты-Мансийском районе национальных проектов (программ) Российской Федерации, параметры их финансового обеспечения</w:t>
            </w:r>
          </w:p>
        </w:tc>
        <w:tc>
          <w:tcPr>
            <w:tcW w:w="6804" w:type="dxa"/>
          </w:tcPr>
          <w:p w:rsidR="00C46744" w:rsidRPr="0020792D" w:rsidRDefault="0020792D" w:rsidP="006D64A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792D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B174AA" w:rsidRPr="0020792D">
              <w:rPr>
                <w:rFonts w:ascii="Times New Roman" w:hAnsi="Times New Roman" w:cs="Times New Roman"/>
                <w:sz w:val="24"/>
                <w:szCs w:val="24"/>
              </w:rPr>
              <w:t>ортфель проектов «Образование»</w:t>
            </w:r>
            <w:r w:rsidRPr="0020792D">
              <w:rPr>
                <w:rFonts w:ascii="Times New Roman" w:hAnsi="Times New Roman" w:cs="Times New Roman"/>
                <w:sz w:val="24"/>
                <w:szCs w:val="24"/>
              </w:rPr>
              <w:t xml:space="preserve"> –</w:t>
            </w:r>
            <w:r w:rsidR="006D64A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75B8A">
              <w:rPr>
                <w:rFonts w:ascii="Times New Roman" w:hAnsi="Times New Roman" w:cs="Times New Roman"/>
                <w:sz w:val="24"/>
                <w:szCs w:val="24"/>
              </w:rPr>
              <w:t>2 177,8</w:t>
            </w:r>
            <w:r w:rsidR="0057109C" w:rsidRPr="0020792D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567466" w:rsidRPr="0020792D">
              <w:rPr>
                <w:rFonts w:ascii="Times New Roman" w:hAnsi="Times New Roman" w:cs="Times New Roman"/>
                <w:sz w:val="24"/>
                <w:szCs w:val="24"/>
              </w:rPr>
              <w:t xml:space="preserve"> тыс. рублей</w:t>
            </w:r>
            <w:r w:rsidRPr="0020792D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E301E8" w:rsidRPr="0020792D" w:rsidRDefault="0020792D" w:rsidP="006D64A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792D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E301E8" w:rsidRPr="0020792D">
              <w:rPr>
                <w:rFonts w:ascii="Times New Roman" w:hAnsi="Times New Roman" w:cs="Times New Roman"/>
                <w:sz w:val="24"/>
                <w:szCs w:val="24"/>
              </w:rPr>
              <w:t>роект 1</w:t>
            </w:r>
            <w:r w:rsidR="003E1C28" w:rsidRPr="0020792D">
              <w:rPr>
                <w:rFonts w:ascii="Times New Roman" w:hAnsi="Times New Roman" w:cs="Times New Roman"/>
                <w:sz w:val="24"/>
                <w:szCs w:val="24"/>
              </w:rPr>
              <w:t xml:space="preserve"> – </w:t>
            </w:r>
            <w:r w:rsidR="006C23CF" w:rsidRPr="0020792D">
              <w:rPr>
                <w:rFonts w:ascii="Times New Roman" w:hAnsi="Times New Roman" w:cs="Times New Roman"/>
                <w:sz w:val="24"/>
                <w:szCs w:val="24"/>
              </w:rPr>
              <w:t>270</w:t>
            </w:r>
            <w:r w:rsidR="00F4352E" w:rsidRPr="0020792D">
              <w:rPr>
                <w:rFonts w:ascii="Times New Roman" w:hAnsi="Times New Roman" w:cs="Times New Roman"/>
                <w:sz w:val="24"/>
                <w:szCs w:val="24"/>
              </w:rPr>
              <w:t>,00</w:t>
            </w:r>
            <w:r w:rsidR="00E301E8" w:rsidRPr="0020792D">
              <w:rPr>
                <w:rFonts w:ascii="Times New Roman" w:hAnsi="Times New Roman" w:cs="Times New Roman"/>
                <w:sz w:val="24"/>
                <w:szCs w:val="24"/>
              </w:rPr>
              <w:t xml:space="preserve"> тыс. рублей</w:t>
            </w:r>
            <w:r w:rsidRPr="0020792D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4E4398" w:rsidRPr="0020792D" w:rsidRDefault="0020792D" w:rsidP="006D64A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792D">
              <w:rPr>
                <w:rFonts w:ascii="Times New Roman" w:hAnsi="Times New Roman" w:cs="Times New Roman"/>
                <w:sz w:val="24"/>
                <w:szCs w:val="24"/>
              </w:rPr>
              <w:t>проект 2 –</w:t>
            </w:r>
            <w:r w:rsidR="006D64A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301E8" w:rsidRPr="0020792D">
              <w:rPr>
                <w:rFonts w:ascii="Times New Roman" w:hAnsi="Times New Roman" w:cs="Times New Roman"/>
                <w:sz w:val="24"/>
                <w:szCs w:val="24"/>
              </w:rPr>
              <w:t>600 тыс. рублей</w:t>
            </w:r>
          </w:p>
        </w:tc>
      </w:tr>
      <w:tr w:rsidR="004E4398" w:rsidRPr="0020792D" w:rsidTr="00C46744">
        <w:tc>
          <w:tcPr>
            <w:tcW w:w="2802" w:type="dxa"/>
          </w:tcPr>
          <w:p w:rsidR="004E4398" w:rsidRPr="0020792D" w:rsidRDefault="004E4398" w:rsidP="006D64AB">
            <w:pPr>
              <w:pStyle w:val="ConsPlusNormal"/>
              <w:rPr>
                <w:rFonts w:ascii="Times New Roman" w:hAnsi="Times New Roman"/>
                <w:szCs w:val="24"/>
              </w:rPr>
            </w:pPr>
            <w:r w:rsidRPr="0020792D">
              <w:rPr>
                <w:rFonts w:ascii="Times New Roman" w:hAnsi="Times New Roman"/>
                <w:szCs w:val="24"/>
              </w:rPr>
              <w:t>Целевые показатели муниципальной программы</w:t>
            </w:r>
          </w:p>
        </w:tc>
        <w:tc>
          <w:tcPr>
            <w:tcW w:w="6804" w:type="dxa"/>
          </w:tcPr>
          <w:p w:rsidR="004E4398" w:rsidRPr="0020792D" w:rsidRDefault="004E4398" w:rsidP="006D64AB">
            <w:pPr>
              <w:pStyle w:val="ConsPlusNormal"/>
              <w:jc w:val="both"/>
              <w:rPr>
                <w:rFonts w:ascii="Times New Roman" w:hAnsi="Times New Roman"/>
                <w:szCs w:val="24"/>
              </w:rPr>
            </w:pPr>
            <w:r w:rsidRPr="0020792D">
              <w:rPr>
                <w:rFonts w:ascii="Times New Roman" w:hAnsi="Times New Roman"/>
                <w:szCs w:val="24"/>
              </w:rPr>
              <w:t xml:space="preserve">1. Увеличение доли </w:t>
            </w:r>
            <w:r w:rsidR="00112D7D" w:rsidRPr="0020792D">
              <w:rPr>
                <w:rFonts w:ascii="Times New Roman" w:eastAsia="Times New Roman" w:hAnsi="Times New Roman"/>
                <w:szCs w:val="24"/>
              </w:rPr>
              <w:t>муниципальных общеобразовательных организаций, соответствующих современным требованиям обучения, в общем количестве муниципальных общеобразовательных организаций</w:t>
            </w:r>
            <w:r w:rsidR="006D64AB">
              <w:rPr>
                <w:rFonts w:ascii="Times New Roman" w:eastAsia="Times New Roman" w:hAnsi="Times New Roman"/>
                <w:szCs w:val="24"/>
              </w:rPr>
              <w:t xml:space="preserve"> </w:t>
            </w:r>
            <w:r w:rsidRPr="0020792D">
              <w:rPr>
                <w:rFonts w:ascii="Times New Roman" w:hAnsi="Times New Roman"/>
                <w:szCs w:val="24"/>
              </w:rPr>
              <w:t xml:space="preserve">с </w:t>
            </w:r>
            <w:r w:rsidR="009E5689" w:rsidRPr="0020792D">
              <w:rPr>
                <w:rFonts w:ascii="Times New Roman" w:hAnsi="Times New Roman"/>
                <w:szCs w:val="24"/>
              </w:rPr>
              <w:t>94,0</w:t>
            </w:r>
            <w:r w:rsidR="006D64AB">
              <w:rPr>
                <w:rFonts w:ascii="Times New Roman" w:hAnsi="Times New Roman"/>
                <w:szCs w:val="24"/>
              </w:rPr>
              <w:t xml:space="preserve"> </w:t>
            </w:r>
            <w:r w:rsidRPr="0020792D">
              <w:rPr>
                <w:rFonts w:ascii="Times New Roman" w:hAnsi="Times New Roman"/>
                <w:szCs w:val="24"/>
              </w:rPr>
              <w:t>% до 9</w:t>
            </w:r>
            <w:r w:rsidR="00200C38" w:rsidRPr="0020792D">
              <w:rPr>
                <w:rFonts w:ascii="Times New Roman" w:hAnsi="Times New Roman"/>
                <w:szCs w:val="24"/>
              </w:rPr>
              <w:t>6</w:t>
            </w:r>
            <w:r w:rsidR="009E5689" w:rsidRPr="0020792D">
              <w:rPr>
                <w:rFonts w:ascii="Times New Roman" w:hAnsi="Times New Roman"/>
                <w:szCs w:val="24"/>
              </w:rPr>
              <w:t>,0</w:t>
            </w:r>
            <w:r w:rsidR="006D64AB">
              <w:rPr>
                <w:rFonts w:ascii="Times New Roman" w:hAnsi="Times New Roman"/>
                <w:szCs w:val="24"/>
              </w:rPr>
              <w:t xml:space="preserve"> </w:t>
            </w:r>
            <w:r w:rsidRPr="0020792D">
              <w:rPr>
                <w:rFonts w:ascii="Times New Roman" w:hAnsi="Times New Roman"/>
                <w:szCs w:val="24"/>
              </w:rPr>
              <w:t>%</w:t>
            </w:r>
          </w:p>
          <w:p w:rsidR="004E4398" w:rsidRPr="0020792D" w:rsidRDefault="00073B2C" w:rsidP="006D64AB">
            <w:pPr>
              <w:pStyle w:val="ConsPlusNormal"/>
              <w:jc w:val="both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2</w:t>
            </w:r>
            <w:r w:rsidR="004E4398" w:rsidRPr="0020792D">
              <w:rPr>
                <w:rFonts w:ascii="Times New Roman" w:hAnsi="Times New Roman"/>
                <w:szCs w:val="24"/>
              </w:rPr>
              <w:t xml:space="preserve">. </w:t>
            </w:r>
            <w:r w:rsidR="00CB54F4" w:rsidRPr="0020792D">
              <w:rPr>
                <w:rFonts w:ascii="Times New Roman" w:hAnsi="Times New Roman"/>
                <w:szCs w:val="24"/>
              </w:rPr>
              <w:t>Создание</w:t>
            </w:r>
            <w:r w:rsidR="00112D7D" w:rsidRPr="0020792D">
              <w:rPr>
                <w:rFonts w:ascii="Times New Roman" w:hAnsi="Times New Roman"/>
                <w:szCs w:val="24"/>
              </w:rPr>
              <w:t xml:space="preserve"> дополнительных мест, в том числе с обеспечением необходимых условий пребывания детей с ОВЗ и детей-инвалидов, в организациях, осуществляющих образовательную деятельность по образовательным программам дошкольного образования, для детей в возрасте от полутора до трех лет за счет средств федерального бюджета, бюджета Ханты-Мансийского автономного округа – Югры и бюджета Ханты-Мансийского района, нарастающим итогом к 2018 году</w:t>
            </w:r>
            <w:r w:rsidR="00CB54F4" w:rsidRPr="0020792D">
              <w:rPr>
                <w:rFonts w:ascii="Times New Roman" w:hAnsi="Times New Roman"/>
                <w:szCs w:val="24"/>
              </w:rPr>
              <w:t xml:space="preserve"> с 0 мест до 65 мест</w:t>
            </w:r>
          </w:p>
          <w:p w:rsidR="004E4398" w:rsidRPr="00462F0C" w:rsidRDefault="00073B2C" w:rsidP="006D64AB">
            <w:pPr>
              <w:pStyle w:val="ConsPlusNormal"/>
              <w:jc w:val="both"/>
              <w:rPr>
                <w:rFonts w:ascii="Times New Roman" w:hAnsi="Times New Roman"/>
                <w:color w:val="000000" w:themeColor="text1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3</w:t>
            </w:r>
            <w:r w:rsidR="004E4398" w:rsidRPr="00462F0C">
              <w:rPr>
                <w:rFonts w:ascii="Times New Roman" w:hAnsi="Times New Roman"/>
                <w:color w:val="000000" w:themeColor="text1"/>
                <w:szCs w:val="24"/>
              </w:rPr>
              <w:t xml:space="preserve">. </w:t>
            </w:r>
            <w:r w:rsidR="004B5D0F" w:rsidRPr="00462F0C">
              <w:rPr>
                <w:rFonts w:ascii="Times New Roman" w:hAnsi="Times New Roman"/>
                <w:color w:val="000000" w:themeColor="text1"/>
                <w:szCs w:val="24"/>
              </w:rPr>
              <w:t xml:space="preserve">Увеличение </w:t>
            </w:r>
            <w:r w:rsidR="002D2F35" w:rsidRPr="00462F0C">
              <w:rPr>
                <w:rFonts w:ascii="Times New Roman" w:hAnsi="Times New Roman"/>
                <w:color w:val="000000" w:themeColor="text1"/>
                <w:szCs w:val="24"/>
              </w:rPr>
              <w:t>количества общеобразовательных организаций, расположенных в сельской местности и малых городах, обновивших материально-техническую базу для реализации основных и дополнительных общеобразовательных программ цифрового, естественнонаучного и гуманитарного профилей, нарастающим</w:t>
            </w:r>
            <w:r w:rsidR="0020792D" w:rsidRPr="00462F0C">
              <w:rPr>
                <w:rFonts w:ascii="Times New Roman" w:hAnsi="Times New Roman"/>
                <w:color w:val="000000" w:themeColor="text1"/>
                <w:szCs w:val="24"/>
              </w:rPr>
              <w:t xml:space="preserve"> итогом с 0 единиц до 11 единиц</w:t>
            </w:r>
          </w:p>
          <w:p w:rsidR="004B5D0F" w:rsidRPr="00462F0C" w:rsidRDefault="00073B2C" w:rsidP="006D64AB">
            <w:pPr>
              <w:pStyle w:val="ConsPlusNormal"/>
              <w:jc w:val="both"/>
              <w:rPr>
                <w:rFonts w:ascii="Times New Roman" w:hAnsi="Times New Roman"/>
                <w:color w:val="000000" w:themeColor="text1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Cs w:val="24"/>
              </w:rPr>
              <w:t>4</w:t>
            </w:r>
            <w:r w:rsidR="004E4398" w:rsidRPr="00462F0C">
              <w:rPr>
                <w:rFonts w:ascii="Times New Roman" w:hAnsi="Times New Roman"/>
                <w:color w:val="000000" w:themeColor="text1"/>
                <w:szCs w:val="24"/>
              </w:rPr>
              <w:t xml:space="preserve">. </w:t>
            </w:r>
            <w:r w:rsidR="004B5D0F" w:rsidRPr="00462F0C">
              <w:rPr>
                <w:rFonts w:ascii="Times New Roman" w:hAnsi="Times New Roman"/>
                <w:color w:val="000000" w:themeColor="text1"/>
                <w:szCs w:val="24"/>
              </w:rPr>
              <w:t>Увеличение численности обучающихся, охваченных основными и дополнительными общеобразовательными программами цифрового, естественнонаучного и гуманитарного профилей, нарастающим итого</w:t>
            </w:r>
            <w:r w:rsidR="0020792D" w:rsidRPr="00462F0C">
              <w:rPr>
                <w:rFonts w:ascii="Times New Roman" w:hAnsi="Times New Roman"/>
                <w:color w:val="000000" w:themeColor="text1"/>
                <w:szCs w:val="24"/>
              </w:rPr>
              <w:t>м, с 0 человек до 1 160 человек</w:t>
            </w:r>
          </w:p>
          <w:p w:rsidR="004B5D0F" w:rsidRPr="00462F0C" w:rsidRDefault="00073B2C" w:rsidP="006D64AB">
            <w:pPr>
              <w:pStyle w:val="ConsPlusNormal"/>
              <w:jc w:val="both"/>
              <w:rPr>
                <w:rFonts w:ascii="Times New Roman" w:hAnsi="Times New Roman"/>
                <w:color w:val="000000" w:themeColor="text1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Cs w:val="24"/>
              </w:rPr>
              <w:t>5</w:t>
            </w:r>
            <w:r w:rsidR="004B5D0F" w:rsidRPr="00462F0C">
              <w:rPr>
                <w:rFonts w:ascii="Times New Roman" w:hAnsi="Times New Roman"/>
                <w:color w:val="000000" w:themeColor="text1"/>
                <w:szCs w:val="24"/>
              </w:rPr>
              <w:t xml:space="preserve">. Сохранение доли обучающихся в муниципальных общеобразовательных организациях, занимающихся в одну смену, в общей численности обучающихся </w:t>
            </w:r>
            <w:r w:rsidR="00277801" w:rsidRPr="00462F0C">
              <w:rPr>
                <w:rFonts w:ascii="Times New Roman" w:hAnsi="Times New Roman"/>
                <w:color w:val="000000" w:themeColor="text1"/>
                <w:szCs w:val="24"/>
              </w:rPr>
              <w:t xml:space="preserve">в </w:t>
            </w:r>
            <w:r w:rsidR="004B5D0F" w:rsidRPr="00462F0C">
              <w:rPr>
                <w:rFonts w:ascii="Times New Roman" w:hAnsi="Times New Roman"/>
                <w:color w:val="000000" w:themeColor="text1"/>
                <w:szCs w:val="24"/>
              </w:rPr>
              <w:t>муниципальных общеобразовательных</w:t>
            </w:r>
            <w:r w:rsidR="0020792D" w:rsidRPr="00462F0C">
              <w:rPr>
                <w:rFonts w:ascii="Times New Roman" w:hAnsi="Times New Roman"/>
                <w:color w:val="000000" w:themeColor="text1"/>
                <w:szCs w:val="24"/>
              </w:rPr>
              <w:t xml:space="preserve"> организациях – на уровне 100 %</w:t>
            </w:r>
          </w:p>
          <w:p w:rsidR="004E4398" w:rsidRPr="00462F0C" w:rsidRDefault="00073B2C" w:rsidP="006D64AB">
            <w:pPr>
              <w:pStyle w:val="ConsPlusNormal"/>
              <w:jc w:val="both"/>
              <w:rPr>
                <w:rFonts w:ascii="Times New Roman" w:hAnsi="Times New Roman"/>
                <w:color w:val="000000" w:themeColor="text1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Cs w:val="24"/>
              </w:rPr>
              <w:t>6</w:t>
            </w:r>
            <w:r w:rsidR="004B5D0F" w:rsidRPr="00462F0C">
              <w:rPr>
                <w:rFonts w:ascii="Times New Roman" w:hAnsi="Times New Roman"/>
                <w:color w:val="000000" w:themeColor="text1"/>
                <w:szCs w:val="24"/>
              </w:rPr>
              <w:t xml:space="preserve">. </w:t>
            </w:r>
            <w:r w:rsidR="004E4398" w:rsidRPr="00462F0C">
              <w:rPr>
                <w:rFonts w:ascii="Times New Roman" w:hAnsi="Times New Roman"/>
                <w:color w:val="000000" w:themeColor="text1"/>
                <w:szCs w:val="24"/>
              </w:rPr>
              <w:t>Снижение отношения среднего балла единого государственного экзамена (в расчете на 2 обязательных предмета) в 10% школ с лучшими результатами единого государственного экзамена к среднему баллу единого государственного экзамена (в расчете на 2 обязательных предмета) в 10</w:t>
            </w:r>
            <w:r w:rsidR="006D64AB">
              <w:rPr>
                <w:rFonts w:ascii="Times New Roman" w:hAnsi="Times New Roman"/>
                <w:color w:val="000000" w:themeColor="text1"/>
                <w:szCs w:val="24"/>
              </w:rPr>
              <w:t xml:space="preserve"> </w:t>
            </w:r>
            <w:r w:rsidR="004E4398" w:rsidRPr="00462F0C">
              <w:rPr>
                <w:rFonts w:ascii="Times New Roman" w:hAnsi="Times New Roman"/>
                <w:color w:val="000000" w:themeColor="text1"/>
                <w:szCs w:val="24"/>
              </w:rPr>
              <w:t>% школ с худшими результатами единого государственного экзамена с 1,5 до 1,3</w:t>
            </w:r>
            <w:r w:rsidR="004B5D0F" w:rsidRPr="00462F0C">
              <w:rPr>
                <w:rFonts w:ascii="Times New Roman" w:hAnsi="Times New Roman"/>
                <w:color w:val="000000" w:themeColor="text1"/>
                <w:szCs w:val="24"/>
              </w:rPr>
              <w:t>7</w:t>
            </w:r>
            <w:r w:rsidR="004E4398" w:rsidRPr="00462F0C">
              <w:rPr>
                <w:rFonts w:ascii="Times New Roman" w:hAnsi="Times New Roman"/>
                <w:color w:val="000000" w:themeColor="text1"/>
                <w:szCs w:val="24"/>
              </w:rPr>
              <w:t xml:space="preserve"> раза</w:t>
            </w:r>
          </w:p>
          <w:p w:rsidR="004E4398" w:rsidRPr="00462F0C" w:rsidRDefault="00073B2C" w:rsidP="006D64AB">
            <w:pPr>
              <w:pStyle w:val="ConsPlusNormal"/>
              <w:jc w:val="both"/>
              <w:rPr>
                <w:rFonts w:ascii="Times New Roman" w:hAnsi="Times New Roman"/>
                <w:color w:val="000000" w:themeColor="text1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Cs w:val="24"/>
              </w:rPr>
              <w:t>7</w:t>
            </w:r>
            <w:r w:rsidR="004E4398" w:rsidRPr="00462F0C">
              <w:rPr>
                <w:rFonts w:ascii="Times New Roman" w:hAnsi="Times New Roman"/>
                <w:color w:val="000000" w:themeColor="text1"/>
                <w:szCs w:val="24"/>
              </w:rPr>
              <w:t>. Увеличение доли детей в возрасте от 5 до 18 лет</w:t>
            </w:r>
            <w:r w:rsidR="00BE6B16" w:rsidRPr="00462F0C">
              <w:rPr>
                <w:rFonts w:ascii="Times New Roman" w:hAnsi="Times New Roman"/>
                <w:color w:val="000000" w:themeColor="text1"/>
                <w:szCs w:val="24"/>
              </w:rPr>
              <w:t xml:space="preserve">, </w:t>
            </w:r>
            <w:r w:rsidR="004B5D0F" w:rsidRPr="00462F0C">
              <w:rPr>
                <w:rFonts w:ascii="Times New Roman" w:hAnsi="Times New Roman"/>
                <w:color w:val="000000" w:themeColor="text1"/>
                <w:szCs w:val="24"/>
              </w:rPr>
              <w:t>охваченных дополнительным образованием</w:t>
            </w:r>
            <w:r w:rsidR="001D3BCC" w:rsidRPr="00462F0C">
              <w:rPr>
                <w:rFonts w:ascii="Times New Roman" w:hAnsi="Times New Roman"/>
                <w:color w:val="000000" w:themeColor="text1"/>
                <w:szCs w:val="24"/>
              </w:rPr>
              <w:t xml:space="preserve"> с</w:t>
            </w:r>
            <w:r w:rsidR="004E4398" w:rsidRPr="00462F0C">
              <w:rPr>
                <w:rFonts w:ascii="Times New Roman" w:hAnsi="Times New Roman"/>
                <w:color w:val="000000" w:themeColor="text1"/>
                <w:szCs w:val="24"/>
              </w:rPr>
              <w:t xml:space="preserve"> 7</w:t>
            </w:r>
            <w:r>
              <w:rPr>
                <w:rFonts w:ascii="Times New Roman" w:hAnsi="Times New Roman"/>
                <w:color w:val="000000" w:themeColor="text1"/>
                <w:szCs w:val="24"/>
              </w:rPr>
              <w:t>2,8</w:t>
            </w:r>
            <w:r w:rsidR="006D64AB">
              <w:rPr>
                <w:rFonts w:ascii="Times New Roman" w:hAnsi="Times New Roman"/>
                <w:color w:val="000000" w:themeColor="text1"/>
                <w:szCs w:val="24"/>
              </w:rPr>
              <w:t xml:space="preserve"> </w:t>
            </w:r>
            <w:r w:rsidR="004E4398" w:rsidRPr="00462F0C">
              <w:rPr>
                <w:rFonts w:ascii="Times New Roman" w:hAnsi="Times New Roman"/>
                <w:color w:val="000000" w:themeColor="text1"/>
                <w:szCs w:val="24"/>
              </w:rPr>
              <w:t>% до 7</w:t>
            </w:r>
            <w:r w:rsidR="004B5D0F" w:rsidRPr="00462F0C">
              <w:rPr>
                <w:rFonts w:ascii="Times New Roman" w:hAnsi="Times New Roman"/>
                <w:color w:val="000000" w:themeColor="text1"/>
                <w:szCs w:val="24"/>
              </w:rPr>
              <w:t>6</w:t>
            </w:r>
            <w:r w:rsidR="00B174AA" w:rsidRPr="00462F0C">
              <w:rPr>
                <w:rFonts w:ascii="Times New Roman" w:hAnsi="Times New Roman"/>
                <w:color w:val="000000" w:themeColor="text1"/>
                <w:szCs w:val="24"/>
              </w:rPr>
              <w:t>,0</w:t>
            </w:r>
            <w:r w:rsidR="006D64AB">
              <w:rPr>
                <w:rFonts w:ascii="Times New Roman" w:hAnsi="Times New Roman"/>
                <w:color w:val="000000" w:themeColor="text1"/>
                <w:szCs w:val="24"/>
              </w:rPr>
              <w:t xml:space="preserve"> </w:t>
            </w:r>
            <w:r w:rsidR="004E4398" w:rsidRPr="00462F0C">
              <w:rPr>
                <w:rFonts w:ascii="Times New Roman" w:hAnsi="Times New Roman"/>
                <w:color w:val="000000" w:themeColor="text1"/>
                <w:szCs w:val="24"/>
              </w:rPr>
              <w:t>%</w:t>
            </w:r>
          </w:p>
          <w:p w:rsidR="004E4398" w:rsidRPr="00462F0C" w:rsidRDefault="00073B2C" w:rsidP="006D64AB">
            <w:pPr>
              <w:pStyle w:val="ConsPlusNormal"/>
              <w:jc w:val="both"/>
              <w:rPr>
                <w:rFonts w:ascii="Times New Roman" w:hAnsi="Times New Roman"/>
                <w:color w:val="000000" w:themeColor="text1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Cs w:val="24"/>
              </w:rPr>
              <w:t>8</w:t>
            </w:r>
            <w:r w:rsidR="004E4398" w:rsidRPr="00462F0C">
              <w:rPr>
                <w:rFonts w:ascii="Times New Roman" w:hAnsi="Times New Roman"/>
                <w:color w:val="000000" w:themeColor="text1"/>
                <w:szCs w:val="24"/>
              </w:rPr>
              <w:t xml:space="preserve">. Увеличение </w:t>
            </w:r>
            <w:r w:rsidR="003213BC" w:rsidRPr="00462F0C">
              <w:rPr>
                <w:rFonts w:ascii="Times New Roman" w:hAnsi="Times New Roman"/>
                <w:color w:val="000000" w:themeColor="text1"/>
                <w:szCs w:val="24"/>
              </w:rPr>
              <w:t>количества д</w:t>
            </w:r>
            <w:r w:rsidR="00A34BCE" w:rsidRPr="00462F0C">
              <w:rPr>
                <w:rFonts w:ascii="Times New Roman" w:hAnsi="Times New Roman"/>
                <w:color w:val="000000" w:themeColor="text1"/>
                <w:szCs w:val="24"/>
              </w:rPr>
              <w:t>етей, охваченных дея</w:t>
            </w:r>
            <w:r w:rsidR="00277801" w:rsidRPr="00462F0C">
              <w:rPr>
                <w:rFonts w:ascii="Times New Roman" w:hAnsi="Times New Roman"/>
                <w:color w:val="000000" w:themeColor="text1"/>
                <w:szCs w:val="24"/>
              </w:rPr>
              <w:t>тельностью детских технопарков «Кванториум» (мобильных технопарков «</w:t>
            </w:r>
            <w:r w:rsidR="00A34BCE" w:rsidRPr="00462F0C">
              <w:rPr>
                <w:rFonts w:ascii="Times New Roman" w:hAnsi="Times New Roman"/>
                <w:color w:val="000000" w:themeColor="text1"/>
                <w:szCs w:val="24"/>
              </w:rPr>
              <w:t>Кванториум</w:t>
            </w:r>
            <w:r w:rsidR="00277801" w:rsidRPr="00462F0C">
              <w:rPr>
                <w:rFonts w:ascii="Times New Roman" w:hAnsi="Times New Roman"/>
                <w:color w:val="000000" w:themeColor="text1"/>
                <w:szCs w:val="24"/>
              </w:rPr>
              <w:t>»</w:t>
            </w:r>
            <w:r w:rsidR="00A34BCE" w:rsidRPr="00462F0C">
              <w:rPr>
                <w:rFonts w:ascii="Times New Roman" w:hAnsi="Times New Roman"/>
                <w:color w:val="000000" w:themeColor="text1"/>
                <w:szCs w:val="24"/>
              </w:rPr>
              <w:t>) и других проектов, направленных на обеспечение доступности дополнительных общеобразовательных программ естественнонаучной и технической направленностей, соответствующих приоритетным направлениям технологического развития Российской Федерации</w:t>
            </w:r>
            <w:r w:rsidR="004E4398" w:rsidRPr="00462F0C">
              <w:rPr>
                <w:rFonts w:ascii="Times New Roman" w:hAnsi="Times New Roman"/>
                <w:color w:val="000000" w:themeColor="text1"/>
                <w:szCs w:val="24"/>
              </w:rPr>
              <w:t xml:space="preserve">, с </w:t>
            </w:r>
            <w:r w:rsidR="00A34BCE" w:rsidRPr="00462F0C">
              <w:rPr>
                <w:rFonts w:ascii="Times New Roman" w:hAnsi="Times New Roman"/>
                <w:color w:val="000000" w:themeColor="text1"/>
                <w:szCs w:val="24"/>
              </w:rPr>
              <w:t xml:space="preserve">350 человек </w:t>
            </w:r>
            <w:r w:rsidR="004E4398" w:rsidRPr="00462F0C">
              <w:rPr>
                <w:rFonts w:ascii="Times New Roman" w:hAnsi="Times New Roman"/>
                <w:color w:val="000000" w:themeColor="text1"/>
                <w:szCs w:val="24"/>
              </w:rPr>
              <w:t xml:space="preserve">до </w:t>
            </w:r>
            <w:r w:rsidR="0020792D" w:rsidRPr="00462F0C">
              <w:rPr>
                <w:rFonts w:ascii="Times New Roman" w:hAnsi="Times New Roman"/>
                <w:color w:val="000000" w:themeColor="text1"/>
                <w:szCs w:val="24"/>
              </w:rPr>
              <w:t>540 человек</w:t>
            </w:r>
          </w:p>
          <w:p w:rsidR="00C66604" w:rsidRPr="00462F0C" w:rsidRDefault="003E339F" w:rsidP="006D64AB">
            <w:pPr>
              <w:pStyle w:val="ConsPlusNormal"/>
              <w:jc w:val="both"/>
              <w:rPr>
                <w:rFonts w:ascii="Times New Roman" w:hAnsi="Times New Roman"/>
                <w:color w:val="000000" w:themeColor="text1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Cs w:val="24"/>
              </w:rPr>
              <w:t>9</w:t>
            </w:r>
            <w:r w:rsidR="00C66604" w:rsidRPr="00462F0C">
              <w:rPr>
                <w:rFonts w:ascii="Times New Roman" w:hAnsi="Times New Roman"/>
                <w:color w:val="000000" w:themeColor="text1"/>
                <w:szCs w:val="24"/>
              </w:rPr>
              <w:t>. Увеличение доли выданных сертификатов доп</w:t>
            </w:r>
            <w:r w:rsidR="00277801" w:rsidRPr="00462F0C">
              <w:rPr>
                <w:rFonts w:ascii="Times New Roman" w:hAnsi="Times New Roman"/>
                <w:color w:val="000000" w:themeColor="text1"/>
                <w:szCs w:val="24"/>
              </w:rPr>
              <w:t xml:space="preserve">олнительного образования детям в возрасте от 5 до 18 лет </w:t>
            </w:r>
            <w:r w:rsidR="00C66604" w:rsidRPr="00462F0C">
              <w:rPr>
                <w:rFonts w:ascii="Times New Roman" w:hAnsi="Times New Roman"/>
                <w:color w:val="000000" w:themeColor="text1"/>
                <w:szCs w:val="24"/>
              </w:rPr>
              <w:t>на территории Ханты-Мансийского района с 2</w:t>
            </w:r>
            <w:r w:rsidR="00295E4F" w:rsidRPr="00462F0C">
              <w:rPr>
                <w:rFonts w:ascii="Times New Roman" w:hAnsi="Times New Roman"/>
                <w:color w:val="000000" w:themeColor="text1"/>
                <w:szCs w:val="24"/>
              </w:rPr>
              <w:t>2</w:t>
            </w:r>
            <w:r w:rsidR="00C66604" w:rsidRPr="00462F0C">
              <w:rPr>
                <w:rFonts w:ascii="Times New Roman" w:hAnsi="Times New Roman"/>
                <w:color w:val="000000" w:themeColor="text1"/>
                <w:szCs w:val="24"/>
              </w:rPr>
              <w:t xml:space="preserve"> %</w:t>
            </w:r>
            <w:r w:rsidR="006D64AB">
              <w:rPr>
                <w:rFonts w:ascii="Times New Roman" w:hAnsi="Times New Roman"/>
                <w:color w:val="000000" w:themeColor="text1"/>
                <w:szCs w:val="24"/>
              </w:rPr>
              <w:t xml:space="preserve"> </w:t>
            </w:r>
            <w:r w:rsidR="0070546F" w:rsidRPr="00462F0C">
              <w:rPr>
                <w:rFonts w:ascii="Times New Roman" w:hAnsi="Times New Roman"/>
                <w:color w:val="000000" w:themeColor="text1"/>
                <w:szCs w:val="24"/>
              </w:rPr>
              <w:t>до 50 %</w:t>
            </w:r>
          </w:p>
          <w:p w:rsidR="004E4398" w:rsidRPr="00462F0C" w:rsidRDefault="00C66604" w:rsidP="006D64AB">
            <w:pPr>
              <w:pStyle w:val="ConsPlusNormal"/>
              <w:jc w:val="both"/>
              <w:rPr>
                <w:rFonts w:ascii="Times New Roman" w:hAnsi="Times New Roman"/>
                <w:color w:val="000000" w:themeColor="text1"/>
                <w:szCs w:val="24"/>
              </w:rPr>
            </w:pPr>
            <w:r w:rsidRPr="00462F0C">
              <w:rPr>
                <w:rFonts w:ascii="Times New Roman" w:hAnsi="Times New Roman"/>
                <w:color w:val="000000" w:themeColor="text1"/>
                <w:szCs w:val="24"/>
              </w:rPr>
              <w:t>1</w:t>
            </w:r>
            <w:r w:rsidR="003E339F">
              <w:rPr>
                <w:rFonts w:ascii="Times New Roman" w:hAnsi="Times New Roman"/>
                <w:color w:val="000000" w:themeColor="text1"/>
                <w:szCs w:val="24"/>
              </w:rPr>
              <w:t>0</w:t>
            </w:r>
            <w:r w:rsidR="004E4398" w:rsidRPr="00462F0C">
              <w:rPr>
                <w:rFonts w:ascii="Times New Roman" w:hAnsi="Times New Roman"/>
                <w:color w:val="000000" w:themeColor="text1"/>
                <w:szCs w:val="24"/>
              </w:rPr>
              <w:t xml:space="preserve">. Увеличение численности детей, </w:t>
            </w:r>
            <w:r w:rsidR="009E0D95" w:rsidRPr="00462F0C">
              <w:rPr>
                <w:rFonts w:ascii="Times New Roman" w:hAnsi="Times New Roman"/>
                <w:color w:val="000000" w:themeColor="text1"/>
                <w:spacing w:val="-2"/>
                <w:szCs w:val="24"/>
              </w:rPr>
              <w:t>получивших рекомендации по построению индивидуального учебного плана в соответствии с выбранными профессиональными компетенциями (профессиональными областями деятельности), в том чис</w:t>
            </w:r>
            <w:r w:rsidR="00277801" w:rsidRPr="00462F0C">
              <w:rPr>
                <w:rFonts w:ascii="Times New Roman" w:hAnsi="Times New Roman"/>
                <w:color w:val="000000" w:themeColor="text1"/>
                <w:spacing w:val="-2"/>
                <w:szCs w:val="24"/>
              </w:rPr>
              <w:t>ле по итогам участия в проекте «Билет в будущее»</w:t>
            </w:r>
            <w:r w:rsidR="009E0D95" w:rsidRPr="00462F0C">
              <w:rPr>
                <w:rFonts w:ascii="Times New Roman" w:hAnsi="Times New Roman"/>
                <w:color w:val="000000" w:themeColor="text1"/>
                <w:spacing w:val="-2"/>
                <w:szCs w:val="24"/>
              </w:rPr>
              <w:t xml:space="preserve">, </w:t>
            </w:r>
            <w:r w:rsidR="00277801" w:rsidRPr="00462F0C">
              <w:rPr>
                <w:rFonts w:ascii="Times New Roman" w:hAnsi="Times New Roman"/>
                <w:color w:val="000000" w:themeColor="text1"/>
                <w:szCs w:val="24"/>
              </w:rPr>
              <w:t>нарастающим итогом</w:t>
            </w:r>
            <w:r w:rsidR="004E4398" w:rsidRPr="00462F0C">
              <w:rPr>
                <w:rFonts w:ascii="Times New Roman" w:hAnsi="Times New Roman"/>
                <w:color w:val="000000" w:themeColor="text1"/>
                <w:szCs w:val="24"/>
              </w:rPr>
              <w:t xml:space="preserve"> с 0 до </w:t>
            </w:r>
            <w:r w:rsidR="009E0D95" w:rsidRPr="00462F0C">
              <w:rPr>
                <w:rFonts w:ascii="Times New Roman" w:hAnsi="Times New Roman"/>
                <w:color w:val="000000" w:themeColor="text1"/>
                <w:szCs w:val="24"/>
              </w:rPr>
              <w:t>40</w:t>
            </w:r>
            <w:r w:rsidR="004E4398" w:rsidRPr="00462F0C">
              <w:rPr>
                <w:rFonts w:ascii="Times New Roman" w:hAnsi="Times New Roman"/>
                <w:color w:val="000000" w:themeColor="text1"/>
                <w:szCs w:val="24"/>
              </w:rPr>
              <w:t xml:space="preserve"> человек</w:t>
            </w:r>
          </w:p>
          <w:p w:rsidR="004E4398" w:rsidRPr="00462F0C" w:rsidRDefault="00C66604" w:rsidP="006D64AB">
            <w:pPr>
              <w:pStyle w:val="ConsPlusNormal"/>
              <w:jc w:val="both"/>
              <w:rPr>
                <w:rFonts w:ascii="Times New Roman" w:hAnsi="Times New Roman"/>
                <w:color w:val="000000" w:themeColor="text1"/>
                <w:szCs w:val="24"/>
              </w:rPr>
            </w:pPr>
            <w:r w:rsidRPr="00462F0C">
              <w:rPr>
                <w:rFonts w:ascii="Times New Roman" w:hAnsi="Times New Roman"/>
                <w:color w:val="000000" w:themeColor="text1"/>
                <w:szCs w:val="24"/>
              </w:rPr>
              <w:t>1</w:t>
            </w:r>
            <w:r w:rsidR="003E339F">
              <w:rPr>
                <w:rFonts w:ascii="Times New Roman" w:hAnsi="Times New Roman"/>
                <w:color w:val="000000" w:themeColor="text1"/>
                <w:szCs w:val="24"/>
              </w:rPr>
              <w:t>1</w:t>
            </w:r>
            <w:r w:rsidR="004E4398" w:rsidRPr="00462F0C">
              <w:rPr>
                <w:rFonts w:ascii="Times New Roman" w:hAnsi="Times New Roman"/>
                <w:color w:val="000000" w:themeColor="text1"/>
                <w:szCs w:val="24"/>
              </w:rPr>
              <w:t xml:space="preserve">. Увеличение </w:t>
            </w:r>
            <w:r w:rsidR="00366202" w:rsidRPr="00462F0C">
              <w:rPr>
                <w:rFonts w:ascii="Times New Roman" w:hAnsi="Times New Roman"/>
                <w:color w:val="000000" w:themeColor="text1"/>
                <w:szCs w:val="24"/>
              </w:rPr>
              <w:t>ч</w:t>
            </w:r>
            <w:r w:rsidR="00366202" w:rsidRPr="00462F0C">
              <w:rPr>
                <w:rFonts w:ascii="Times New Roman" w:hAnsi="Times New Roman"/>
                <w:color w:val="000000" w:themeColor="text1"/>
                <w:spacing w:val="-2"/>
                <w:szCs w:val="24"/>
              </w:rPr>
              <w:t>исла участников открытых онлайн-уроков, реализуемых с учет</w:t>
            </w:r>
            <w:r w:rsidR="00277801" w:rsidRPr="00462F0C">
              <w:rPr>
                <w:rFonts w:ascii="Times New Roman" w:hAnsi="Times New Roman"/>
                <w:color w:val="000000" w:themeColor="text1"/>
                <w:spacing w:val="-2"/>
                <w:szCs w:val="24"/>
              </w:rPr>
              <w:t>ом опыта цикла открытых уроков «Проектория», «Уроки настоящего»</w:t>
            </w:r>
            <w:r w:rsidR="00366202" w:rsidRPr="00462F0C">
              <w:rPr>
                <w:rFonts w:ascii="Times New Roman" w:hAnsi="Times New Roman"/>
                <w:color w:val="000000" w:themeColor="text1"/>
                <w:spacing w:val="-2"/>
                <w:szCs w:val="24"/>
              </w:rPr>
              <w:t xml:space="preserve"> или иных аналогичных по возможностям, функциям и результатам проектов, направленных на раннюю профориентацию </w:t>
            </w:r>
            <w:r w:rsidR="004E4398" w:rsidRPr="00462F0C">
              <w:rPr>
                <w:rFonts w:ascii="Times New Roman" w:hAnsi="Times New Roman"/>
                <w:color w:val="000000" w:themeColor="text1"/>
                <w:szCs w:val="24"/>
              </w:rPr>
              <w:t xml:space="preserve">(человек нарастающим итогом), с 0 до </w:t>
            </w:r>
            <w:r w:rsidR="00366202" w:rsidRPr="00462F0C">
              <w:rPr>
                <w:rFonts w:ascii="Times New Roman" w:hAnsi="Times New Roman"/>
                <w:color w:val="000000" w:themeColor="text1"/>
                <w:szCs w:val="24"/>
              </w:rPr>
              <w:t xml:space="preserve">3 </w:t>
            </w:r>
            <w:r w:rsidR="004E4398" w:rsidRPr="00462F0C">
              <w:rPr>
                <w:rFonts w:ascii="Times New Roman" w:hAnsi="Times New Roman"/>
                <w:color w:val="000000" w:themeColor="text1"/>
                <w:szCs w:val="24"/>
              </w:rPr>
              <w:t>6</w:t>
            </w:r>
            <w:r w:rsidR="00366202" w:rsidRPr="00462F0C">
              <w:rPr>
                <w:rFonts w:ascii="Times New Roman" w:hAnsi="Times New Roman"/>
                <w:color w:val="000000" w:themeColor="text1"/>
                <w:szCs w:val="24"/>
              </w:rPr>
              <w:t>00</w:t>
            </w:r>
            <w:r w:rsidR="004E4398" w:rsidRPr="00462F0C">
              <w:rPr>
                <w:rFonts w:ascii="Times New Roman" w:hAnsi="Times New Roman"/>
                <w:color w:val="000000" w:themeColor="text1"/>
                <w:szCs w:val="24"/>
              </w:rPr>
              <w:t xml:space="preserve"> человек</w:t>
            </w:r>
          </w:p>
          <w:p w:rsidR="004E4398" w:rsidRPr="0020792D" w:rsidRDefault="004E4398" w:rsidP="006D64AB">
            <w:pPr>
              <w:pStyle w:val="ConsPlusNormal"/>
              <w:jc w:val="both"/>
              <w:rPr>
                <w:rFonts w:ascii="Times New Roman" w:hAnsi="Times New Roman"/>
                <w:szCs w:val="24"/>
              </w:rPr>
            </w:pPr>
            <w:r w:rsidRPr="00462F0C">
              <w:rPr>
                <w:rFonts w:ascii="Times New Roman" w:hAnsi="Times New Roman"/>
                <w:color w:val="000000" w:themeColor="text1"/>
                <w:szCs w:val="24"/>
              </w:rPr>
              <w:t>1</w:t>
            </w:r>
            <w:r w:rsidR="003E339F">
              <w:rPr>
                <w:rFonts w:ascii="Times New Roman" w:hAnsi="Times New Roman"/>
                <w:color w:val="000000" w:themeColor="text1"/>
                <w:szCs w:val="24"/>
              </w:rPr>
              <w:t>2</w:t>
            </w:r>
            <w:r w:rsidRPr="00462F0C">
              <w:rPr>
                <w:rFonts w:ascii="Times New Roman" w:hAnsi="Times New Roman"/>
                <w:color w:val="000000" w:themeColor="text1"/>
                <w:szCs w:val="24"/>
              </w:rPr>
              <w:t xml:space="preserve">. </w:t>
            </w:r>
            <w:r w:rsidR="00200C38" w:rsidRPr="00462F0C">
              <w:rPr>
                <w:rFonts w:ascii="Times New Roman" w:hAnsi="Times New Roman"/>
                <w:color w:val="000000" w:themeColor="text1"/>
                <w:szCs w:val="24"/>
              </w:rPr>
              <w:t xml:space="preserve">Увеличение </w:t>
            </w:r>
            <w:r w:rsidR="00477434" w:rsidRPr="00462F0C">
              <w:rPr>
                <w:rFonts w:ascii="Times New Roman" w:hAnsi="Times New Roman"/>
                <w:color w:val="000000" w:themeColor="text1"/>
                <w:szCs w:val="24"/>
              </w:rPr>
              <w:t>доли образовательных</w:t>
            </w:r>
            <w:r w:rsidR="00477434" w:rsidRPr="0020792D">
              <w:rPr>
                <w:rFonts w:ascii="Times New Roman" w:hAnsi="Times New Roman"/>
                <w:szCs w:val="24"/>
              </w:rPr>
              <w:t xml:space="preserve"> организаций, расположенных на территории Ханты-</w:t>
            </w:r>
            <w:r w:rsidR="00277801">
              <w:rPr>
                <w:rFonts w:ascii="Times New Roman" w:hAnsi="Times New Roman"/>
                <w:szCs w:val="24"/>
              </w:rPr>
              <w:t>Мансийского автономного округа –</w:t>
            </w:r>
            <w:r w:rsidR="00477434" w:rsidRPr="0020792D">
              <w:rPr>
                <w:rFonts w:ascii="Times New Roman" w:hAnsi="Times New Roman"/>
                <w:szCs w:val="24"/>
              </w:rPr>
              <w:t xml:space="preserve"> Югры</w:t>
            </w:r>
            <w:r w:rsidR="00277801">
              <w:rPr>
                <w:rFonts w:ascii="Times New Roman" w:hAnsi="Times New Roman"/>
                <w:szCs w:val="24"/>
              </w:rPr>
              <w:t>,</w:t>
            </w:r>
            <w:r w:rsidR="00477434" w:rsidRPr="0020792D">
              <w:rPr>
                <w:rFonts w:ascii="Times New Roman" w:hAnsi="Times New Roman"/>
                <w:szCs w:val="24"/>
              </w:rPr>
              <w:t xml:space="preserve"> обеспеченных Интернетом со скорость</w:t>
            </w:r>
            <w:r w:rsidR="00277801">
              <w:rPr>
                <w:rFonts w:ascii="Times New Roman" w:hAnsi="Times New Roman"/>
                <w:szCs w:val="24"/>
              </w:rPr>
              <w:t>ю соединения не менее 100 Мб/с –</w:t>
            </w:r>
            <w:r w:rsidR="00477434" w:rsidRPr="0020792D">
              <w:rPr>
                <w:rFonts w:ascii="Times New Roman" w:hAnsi="Times New Roman"/>
                <w:szCs w:val="24"/>
              </w:rPr>
              <w:t xml:space="preserve"> для образовательных организаций, расположенных в городах, </w:t>
            </w:r>
            <w:r w:rsidR="00680F8C">
              <w:rPr>
                <w:rFonts w:ascii="Times New Roman" w:hAnsi="Times New Roman"/>
                <w:szCs w:val="24"/>
              </w:rPr>
              <w:br/>
            </w:r>
            <w:r w:rsidR="00477434" w:rsidRPr="0020792D">
              <w:rPr>
                <w:rFonts w:ascii="Times New Roman" w:hAnsi="Times New Roman"/>
                <w:szCs w:val="24"/>
              </w:rPr>
              <w:t xml:space="preserve">50 Мб/с </w:t>
            </w:r>
            <w:r w:rsidR="00277801">
              <w:rPr>
                <w:rFonts w:ascii="Times New Roman" w:hAnsi="Times New Roman"/>
                <w:szCs w:val="24"/>
              </w:rPr>
              <w:t>–</w:t>
            </w:r>
            <w:r w:rsidR="00477434" w:rsidRPr="0020792D">
              <w:rPr>
                <w:rFonts w:ascii="Times New Roman" w:hAnsi="Times New Roman"/>
                <w:szCs w:val="24"/>
              </w:rPr>
              <w:t xml:space="preserve"> для образовательных организаций, расположенных в сельской местности и поселках городского типа, а также гарантированным интернет-трафиком</w:t>
            </w:r>
            <w:r w:rsidR="001F3CA6" w:rsidRPr="0020792D">
              <w:rPr>
                <w:rFonts w:ascii="Times New Roman" w:hAnsi="Times New Roman"/>
                <w:szCs w:val="24"/>
              </w:rPr>
              <w:t xml:space="preserve"> с 0,0</w:t>
            </w:r>
            <w:r w:rsidR="006D64AB">
              <w:rPr>
                <w:rFonts w:ascii="Times New Roman" w:hAnsi="Times New Roman"/>
                <w:szCs w:val="24"/>
              </w:rPr>
              <w:t xml:space="preserve"> </w:t>
            </w:r>
            <w:r w:rsidR="001F3CA6" w:rsidRPr="0020792D">
              <w:rPr>
                <w:rFonts w:ascii="Times New Roman" w:hAnsi="Times New Roman"/>
                <w:szCs w:val="24"/>
              </w:rPr>
              <w:t>%</w:t>
            </w:r>
            <w:r w:rsidRPr="0020792D">
              <w:rPr>
                <w:rFonts w:ascii="Times New Roman" w:hAnsi="Times New Roman"/>
                <w:szCs w:val="24"/>
              </w:rPr>
              <w:t xml:space="preserve"> до </w:t>
            </w:r>
            <w:r w:rsidR="001F3CA6" w:rsidRPr="0020792D">
              <w:rPr>
                <w:rFonts w:ascii="Times New Roman" w:hAnsi="Times New Roman"/>
                <w:szCs w:val="24"/>
              </w:rPr>
              <w:t>100</w:t>
            </w:r>
            <w:r w:rsidR="00D00060" w:rsidRPr="0020792D">
              <w:rPr>
                <w:rFonts w:ascii="Times New Roman" w:hAnsi="Times New Roman"/>
                <w:szCs w:val="24"/>
              </w:rPr>
              <w:t>,0</w:t>
            </w:r>
            <w:r w:rsidR="006D64AB">
              <w:rPr>
                <w:rFonts w:ascii="Times New Roman" w:hAnsi="Times New Roman"/>
                <w:szCs w:val="24"/>
              </w:rPr>
              <w:t xml:space="preserve"> </w:t>
            </w:r>
            <w:r w:rsidRPr="0020792D">
              <w:rPr>
                <w:rFonts w:ascii="Times New Roman" w:hAnsi="Times New Roman"/>
                <w:szCs w:val="24"/>
              </w:rPr>
              <w:t>%</w:t>
            </w:r>
          </w:p>
          <w:p w:rsidR="004E4398" w:rsidRPr="00462F0C" w:rsidRDefault="004E4398" w:rsidP="006D64AB">
            <w:pPr>
              <w:pStyle w:val="ConsPlusNormal"/>
              <w:jc w:val="both"/>
              <w:rPr>
                <w:rFonts w:ascii="Times New Roman" w:hAnsi="Times New Roman"/>
                <w:color w:val="000000" w:themeColor="text1"/>
                <w:szCs w:val="24"/>
              </w:rPr>
            </w:pPr>
            <w:r w:rsidRPr="0020792D">
              <w:rPr>
                <w:rFonts w:ascii="Times New Roman" w:hAnsi="Times New Roman"/>
                <w:szCs w:val="24"/>
              </w:rPr>
              <w:t>1</w:t>
            </w:r>
            <w:r w:rsidR="003E339F">
              <w:rPr>
                <w:rFonts w:ascii="Times New Roman" w:hAnsi="Times New Roman"/>
                <w:szCs w:val="24"/>
              </w:rPr>
              <w:t>3</w:t>
            </w:r>
            <w:r w:rsidRPr="0020792D">
              <w:rPr>
                <w:rFonts w:ascii="Times New Roman" w:hAnsi="Times New Roman"/>
                <w:szCs w:val="24"/>
              </w:rPr>
              <w:t xml:space="preserve">. </w:t>
            </w:r>
            <w:r w:rsidRPr="00462F0C">
              <w:rPr>
                <w:rFonts w:ascii="Times New Roman" w:hAnsi="Times New Roman"/>
                <w:color w:val="000000" w:themeColor="text1"/>
                <w:szCs w:val="24"/>
              </w:rPr>
              <w:t xml:space="preserve">Увеличение доли </w:t>
            </w:r>
            <w:r w:rsidR="00477434" w:rsidRPr="00462F0C">
              <w:rPr>
                <w:rFonts w:ascii="Times New Roman" w:hAnsi="Times New Roman"/>
                <w:color w:val="000000" w:themeColor="text1"/>
                <w:spacing w:val="-2"/>
                <w:szCs w:val="24"/>
              </w:rPr>
              <w:t>образовательных организаций, реализующих программы общего образования, дополнительного образования детей и среднего профессионального образования, осуществляющих образовательную деятельность с использованием федеральной информационно-сервисной платформы цифровой образовательной среды, в общем числе образовательных организаций</w:t>
            </w:r>
            <w:r w:rsidRPr="00462F0C">
              <w:rPr>
                <w:rFonts w:ascii="Times New Roman" w:hAnsi="Times New Roman"/>
                <w:color w:val="000000" w:themeColor="text1"/>
                <w:szCs w:val="24"/>
              </w:rPr>
              <w:t xml:space="preserve"> с 0</w:t>
            </w:r>
            <w:r w:rsidR="006D64AB">
              <w:rPr>
                <w:rFonts w:ascii="Times New Roman" w:hAnsi="Times New Roman"/>
                <w:color w:val="000000" w:themeColor="text1"/>
                <w:szCs w:val="24"/>
              </w:rPr>
              <w:t xml:space="preserve"> </w:t>
            </w:r>
            <w:r w:rsidRPr="00462F0C">
              <w:rPr>
                <w:rFonts w:ascii="Times New Roman" w:hAnsi="Times New Roman"/>
                <w:color w:val="000000" w:themeColor="text1"/>
                <w:szCs w:val="24"/>
              </w:rPr>
              <w:t xml:space="preserve">% до </w:t>
            </w:r>
            <w:r w:rsidR="00477434" w:rsidRPr="00462F0C">
              <w:rPr>
                <w:rFonts w:ascii="Times New Roman" w:hAnsi="Times New Roman"/>
                <w:color w:val="000000" w:themeColor="text1"/>
                <w:szCs w:val="24"/>
              </w:rPr>
              <w:t>60</w:t>
            </w:r>
            <w:r w:rsidR="006D64AB">
              <w:rPr>
                <w:rFonts w:ascii="Times New Roman" w:hAnsi="Times New Roman"/>
                <w:color w:val="000000" w:themeColor="text1"/>
                <w:szCs w:val="24"/>
              </w:rPr>
              <w:t xml:space="preserve"> </w:t>
            </w:r>
            <w:r w:rsidRPr="00462F0C">
              <w:rPr>
                <w:rFonts w:ascii="Times New Roman" w:hAnsi="Times New Roman"/>
                <w:color w:val="000000" w:themeColor="text1"/>
                <w:szCs w:val="24"/>
              </w:rPr>
              <w:t>%</w:t>
            </w:r>
          </w:p>
          <w:p w:rsidR="004E4398" w:rsidRPr="00462F0C" w:rsidRDefault="004E4398" w:rsidP="006D64AB">
            <w:pPr>
              <w:pStyle w:val="ConsPlusNormal"/>
              <w:jc w:val="both"/>
              <w:rPr>
                <w:rFonts w:ascii="Times New Roman" w:hAnsi="Times New Roman"/>
                <w:color w:val="000000" w:themeColor="text1"/>
                <w:szCs w:val="24"/>
              </w:rPr>
            </w:pPr>
            <w:r w:rsidRPr="00462F0C">
              <w:rPr>
                <w:rFonts w:ascii="Times New Roman" w:hAnsi="Times New Roman"/>
                <w:color w:val="000000" w:themeColor="text1"/>
                <w:szCs w:val="24"/>
              </w:rPr>
              <w:t>1</w:t>
            </w:r>
            <w:r w:rsidR="003E339F">
              <w:rPr>
                <w:rFonts w:ascii="Times New Roman" w:hAnsi="Times New Roman"/>
                <w:color w:val="000000" w:themeColor="text1"/>
                <w:szCs w:val="24"/>
              </w:rPr>
              <w:t>4</w:t>
            </w:r>
            <w:r w:rsidRPr="00462F0C">
              <w:rPr>
                <w:rFonts w:ascii="Times New Roman" w:hAnsi="Times New Roman"/>
                <w:color w:val="000000" w:themeColor="text1"/>
                <w:szCs w:val="24"/>
              </w:rPr>
              <w:t xml:space="preserve">. Увеличение доли </w:t>
            </w:r>
            <w:r w:rsidR="00477434" w:rsidRPr="00462F0C">
              <w:rPr>
                <w:rFonts w:ascii="Times New Roman" w:hAnsi="Times New Roman"/>
                <w:color w:val="000000" w:themeColor="text1"/>
                <w:spacing w:val="-2"/>
                <w:szCs w:val="24"/>
              </w:rPr>
              <w:t>обучающихся по программам общего образования, дополнительного образования для детей и среднего профессионального образования, для которых формируется цифровой образовательный профиль и индивидуальный план обучения с использованием федеральной информационно-сервисной платформы цифровой образовательной среды, в общем числе обучающихся по указанным программам</w:t>
            </w:r>
            <w:r w:rsidRPr="00462F0C">
              <w:rPr>
                <w:rFonts w:ascii="Times New Roman" w:hAnsi="Times New Roman"/>
                <w:color w:val="000000" w:themeColor="text1"/>
                <w:szCs w:val="24"/>
              </w:rPr>
              <w:br/>
              <w:t>с 0</w:t>
            </w:r>
            <w:r w:rsidR="006D64AB">
              <w:rPr>
                <w:rFonts w:ascii="Times New Roman" w:hAnsi="Times New Roman"/>
                <w:color w:val="000000" w:themeColor="text1"/>
                <w:szCs w:val="24"/>
              </w:rPr>
              <w:t xml:space="preserve"> </w:t>
            </w:r>
            <w:r w:rsidRPr="00462F0C">
              <w:rPr>
                <w:rFonts w:ascii="Times New Roman" w:hAnsi="Times New Roman"/>
                <w:color w:val="000000" w:themeColor="text1"/>
                <w:szCs w:val="24"/>
              </w:rPr>
              <w:t xml:space="preserve">% до </w:t>
            </w:r>
            <w:r w:rsidR="00477434" w:rsidRPr="00462F0C">
              <w:rPr>
                <w:rFonts w:ascii="Times New Roman" w:hAnsi="Times New Roman"/>
                <w:color w:val="000000" w:themeColor="text1"/>
                <w:szCs w:val="24"/>
              </w:rPr>
              <w:t>5</w:t>
            </w:r>
            <w:r w:rsidRPr="00462F0C">
              <w:rPr>
                <w:rFonts w:ascii="Times New Roman" w:hAnsi="Times New Roman"/>
                <w:color w:val="000000" w:themeColor="text1"/>
                <w:szCs w:val="24"/>
              </w:rPr>
              <w:t>0</w:t>
            </w:r>
            <w:r w:rsidR="006D64AB">
              <w:rPr>
                <w:rFonts w:ascii="Times New Roman" w:hAnsi="Times New Roman"/>
                <w:color w:val="000000" w:themeColor="text1"/>
                <w:szCs w:val="24"/>
              </w:rPr>
              <w:t xml:space="preserve"> </w:t>
            </w:r>
            <w:r w:rsidRPr="00462F0C">
              <w:rPr>
                <w:rFonts w:ascii="Times New Roman" w:hAnsi="Times New Roman"/>
                <w:color w:val="000000" w:themeColor="text1"/>
                <w:szCs w:val="24"/>
              </w:rPr>
              <w:t>%</w:t>
            </w:r>
          </w:p>
          <w:p w:rsidR="004E4398" w:rsidRPr="00462F0C" w:rsidRDefault="004E4398" w:rsidP="006D64AB">
            <w:pPr>
              <w:pStyle w:val="ConsPlusNormal"/>
              <w:jc w:val="both"/>
              <w:rPr>
                <w:rFonts w:ascii="Times New Roman" w:hAnsi="Times New Roman"/>
                <w:color w:val="000000" w:themeColor="text1"/>
                <w:szCs w:val="24"/>
              </w:rPr>
            </w:pPr>
            <w:r w:rsidRPr="00462F0C">
              <w:rPr>
                <w:rFonts w:ascii="Times New Roman" w:hAnsi="Times New Roman"/>
                <w:color w:val="000000" w:themeColor="text1"/>
                <w:szCs w:val="24"/>
              </w:rPr>
              <w:t>1</w:t>
            </w:r>
            <w:r w:rsidR="003E339F">
              <w:rPr>
                <w:rFonts w:ascii="Times New Roman" w:hAnsi="Times New Roman"/>
                <w:color w:val="000000" w:themeColor="text1"/>
                <w:szCs w:val="24"/>
              </w:rPr>
              <w:t>5</w:t>
            </w:r>
            <w:r w:rsidRPr="00462F0C">
              <w:rPr>
                <w:rFonts w:ascii="Times New Roman" w:hAnsi="Times New Roman"/>
                <w:color w:val="000000" w:themeColor="text1"/>
                <w:szCs w:val="24"/>
              </w:rPr>
              <w:t xml:space="preserve">. Увеличение доли </w:t>
            </w:r>
            <w:r w:rsidR="00A039C6" w:rsidRPr="00462F0C">
              <w:rPr>
                <w:rFonts w:ascii="Times New Roman" w:hAnsi="Times New Roman"/>
                <w:color w:val="000000" w:themeColor="text1"/>
                <w:spacing w:val="-2"/>
                <w:szCs w:val="24"/>
              </w:rPr>
              <w:t>педагогических работников общего образования, прошедших повышение квалификации в рамках периодической аттестации в цифровой форме с использо</w:t>
            </w:r>
            <w:r w:rsidR="00277801" w:rsidRPr="00462F0C">
              <w:rPr>
                <w:rFonts w:ascii="Times New Roman" w:hAnsi="Times New Roman"/>
                <w:color w:val="000000" w:themeColor="text1"/>
                <w:spacing w:val="-2"/>
                <w:szCs w:val="24"/>
              </w:rPr>
              <w:t>ванием информационного ресурса «</w:t>
            </w:r>
            <w:r w:rsidR="00A039C6" w:rsidRPr="00462F0C">
              <w:rPr>
                <w:rFonts w:ascii="Times New Roman" w:hAnsi="Times New Roman"/>
                <w:color w:val="000000" w:themeColor="text1"/>
                <w:spacing w:val="-2"/>
                <w:szCs w:val="24"/>
              </w:rPr>
              <w:t>одного окна</w:t>
            </w:r>
            <w:r w:rsidR="00277801" w:rsidRPr="00462F0C">
              <w:rPr>
                <w:rFonts w:ascii="Times New Roman" w:hAnsi="Times New Roman"/>
                <w:color w:val="000000" w:themeColor="text1"/>
                <w:spacing w:val="-2"/>
                <w:szCs w:val="24"/>
              </w:rPr>
              <w:t>» («</w:t>
            </w:r>
            <w:r w:rsidR="00A039C6" w:rsidRPr="00462F0C">
              <w:rPr>
                <w:rFonts w:ascii="Times New Roman" w:hAnsi="Times New Roman"/>
                <w:color w:val="000000" w:themeColor="text1"/>
                <w:spacing w:val="-2"/>
                <w:szCs w:val="24"/>
              </w:rPr>
              <w:t>Современная цифровая образовательн</w:t>
            </w:r>
            <w:r w:rsidR="00277801" w:rsidRPr="00462F0C">
              <w:rPr>
                <w:rFonts w:ascii="Times New Roman" w:hAnsi="Times New Roman"/>
                <w:color w:val="000000" w:themeColor="text1"/>
                <w:spacing w:val="-2"/>
                <w:szCs w:val="24"/>
              </w:rPr>
              <w:t>ая среда в Российской Федерации»</w:t>
            </w:r>
            <w:r w:rsidR="00A039C6" w:rsidRPr="00462F0C">
              <w:rPr>
                <w:rFonts w:ascii="Times New Roman" w:hAnsi="Times New Roman"/>
                <w:color w:val="000000" w:themeColor="text1"/>
                <w:spacing w:val="-2"/>
                <w:szCs w:val="24"/>
              </w:rPr>
              <w:t>), в общем числе педагогических работников общего образования</w:t>
            </w:r>
            <w:r w:rsidRPr="00462F0C">
              <w:rPr>
                <w:rFonts w:ascii="Times New Roman" w:hAnsi="Times New Roman"/>
                <w:color w:val="000000" w:themeColor="text1"/>
                <w:szCs w:val="24"/>
              </w:rPr>
              <w:t xml:space="preserve"> с 0% до </w:t>
            </w:r>
            <w:r w:rsidR="00A039C6" w:rsidRPr="00462F0C">
              <w:rPr>
                <w:rFonts w:ascii="Times New Roman" w:hAnsi="Times New Roman"/>
                <w:color w:val="000000" w:themeColor="text1"/>
                <w:szCs w:val="24"/>
              </w:rPr>
              <w:t>25</w:t>
            </w:r>
            <w:r w:rsidR="006D64AB">
              <w:rPr>
                <w:rFonts w:ascii="Times New Roman" w:hAnsi="Times New Roman"/>
                <w:color w:val="000000" w:themeColor="text1"/>
                <w:szCs w:val="24"/>
              </w:rPr>
              <w:t xml:space="preserve"> </w:t>
            </w:r>
            <w:r w:rsidRPr="00462F0C">
              <w:rPr>
                <w:rFonts w:ascii="Times New Roman" w:hAnsi="Times New Roman"/>
                <w:color w:val="000000" w:themeColor="text1"/>
                <w:szCs w:val="24"/>
              </w:rPr>
              <w:t>%</w:t>
            </w:r>
          </w:p>
          <w:p w:rsidR="00661473" w:rsidRPr="0020792D" w:rsidRDefault="004E4398" w:rsidP="006D64AB">
            <w:pPr>
              <w:pStyle w:val="ConsPlusNormal"/>
              <w:jc w:val="both"/>
              <w:rPr>
                <w:rFonts w:ascii="Times New Roman" w:hAnsi="Times New Roman"/>
                <w:szCs w:val="24"/>
              </w:rPr>
            </w:pPr>
            <w:r w:rsidRPr="00462F0C">
              <w:rPr>
                <w:rFonts w:ascii="Times New Roman" w:hAnsi="Times New Roman"/>
                <w:color w:val="000000" w:themeColor="text1"/>
                <w:szCs w:val="24"/>
              </w:rPr>
              <w:t>1</w:t>
            </w:r>
            <w:r w:rsidR="003E339F">
              <w:rPr>
                <w:rFonts w:ascii="Times New Roman" w:hAnsi="Times New Roman"/>
                <w:color w:val="000000" w:themeColor="text1"/>
                <w:szCs w:val="24"/>
              </w:rPr>
              <w:t>6</w:t>
            </w:r>
            <w:r w:rsidRPr="00462F0C">
              <w:rPr>
                <w:rFonts w:ascii="Times New Roman" w:hAnsi="Times New Roman"/>
                <w:color w:val="000000" w:themeColor="text1"/>
                <w:szCs w:val="24"/>
              </w:rPr>
              <w:t>.</w:t>
            </w:r>
            <w:r w:rsidR="006D64AB">
              <w:rPr>
                <w:rFonts w:ascii="Times New Roman" w:hAnsi="Times New Roman"/>
                <w:color w:val="000000" w:themeColor="text1"/>
                <w:szCs w:val="24"/>
              </w:rPr>
              <w:t xml:space="preserve"> </w:t>
            </w:r>
            <w:r w:rsidR="00B82755" w:rsidRPr="0020792D">
              <w:rPr>
                <w:rFonts w:ascii="Times New Roman" w:hAnsi="Times New Roman"/>
                <w:szCs w:val="24"/>
              </w:rPr>
              <w:t xml:space="preserve">Уменьшение доли детей в возрасте от 1 до 6 лет, состоящих на учете для определения в муниципальные дошкольные образовательные учреждения, в общей численности детей в возрасте от 1 до 6 лет с </w:t>
            </w:r>
            <w:r w:rsidR="00E167AD" w:rsidRPr="0020792D">
              <w:rPr>
                <w:rFonts w:ascii="Times New Roman" w:hAnsi="Times New Roman"/>
                <w:szCs w:val="24"/>
              </w:rPr>
              <w:t>2,0</w:t>
            </w:r>
            <w:r w:rsidR="009E5689" w:rsidRPr="0020792D">
              <w:rPr>
                <w:rFonts w:ascii="Times New Roman" w:hAnsi="Times New Roman"/>
                <w:szCs w:val="24"/>
              </w:rPr>
              <w:t xml:space="preserve"> % до 0,9</w:t>
            </w:r>
            <w:r w:rsidR="00B82755" w:rsidRPr="0020792D">
              <w:rPr>
                <w:rFonts w:ascii="Times New Roman" w:hAnsi="Times New Roman"/>
                <w:szCs w:val="24"/>
              </w:rPr>
              <w:t xml:space="preserve"> %</w:t>
            </w:r>
          </w:p>
          <w:p w:rsidR="00F0785E" w:rsidRPr="0020792D" w:rsidRDefault="003E339F" w:rsidP="006D64AB">
            <w:pPr>
              <w:pStyle w:val="ConsPlusNormal"/>
              <w:jc w:val="both"/>
              <w:rPr>
                <w:rStyle w:val="disabled"/>
                <w:rFonts w:ascii="Times New Roman" w:hAnsi="Times New Roman"/>
                <w:szCs w:val="24"/>
                <w:shd w:val="clear" w:color="auto" w:fill="FFFFFF"/>
              </w:rPr>
            </w:pPr>
            <w:r>
              <w:rPr>
                <w:rStyle w:val="disabled"/>
                <w:rFonts w:ascii="Times New Roman" w:hAnsi="Times New Roman"/>
                <w:szCs w:val="24"/>
                <w:shd w:val="clear" w:color="auto" w:fill="FFFFFF"/>
              </w:rPr>
              <w:t>17</w:t>
            </w:r>
            <w:r w:rsidR="00F0785E" w:rsidRPr="0020792D">
              <w:rPr>
                <w:rStyle w:val="disabled"/>
                <w:rFonts w:ascii="Times New Roman" w:hAnsi="Times New Roman"/>
                <w:szCs w:val="24"/>
                <w:shd w:val="clear" w:color="auto" w:fill="FFFFFF"/>
              </w:rPr>
              <w:t>. Сохранение доступности дошкольного образования для детей в возрасте от полуто</w:t>
            </w:r>
            <w:r w:rsidR="00277801">
              <w:rPr>
                <w:rStyle w:val="disabled"/>
                <w:rFonts w:ascii="Times New Roman" w:hAnsi="Times New Roman"/>
                <w:szCs w:val="24"/>
                <w:shd w:val="clear" w:color="auto" w:fill="FFFFFF"/>
              </w:rPr>
              <w:t>ра до трех лет на уровне</w:t>
            </w:r>
            <w:r w:rsidR="0020792D">
              <w:rPr>
                <w:rStyle w:val="disabled"/>
                <w:rFonts w:ascii="Times New Roman" w:hAnsi="Times New Roman"/>
                <w:szCs w:val="24"/>
                <w:shd w:val="clear" w:color="auto" w:fill="FFFFFF"/>
              </w:rPr>
              <w:t xml:space="preserve"> 100</w:t>
            </w:r>
            <w:r w:rsidR="006D64AB">
              <w:rPr>
                <w:rStyle w:val="disabled"/>
                <w:rFonts w:ascii="Times New Roman" w:hAnsi="Times New Roman"/>
                <w:szCs w:val="24"/>
                <w:shd w:val="clear" w:color="auto" w:fill="FFFFFF"/>
              </w:rPr>
              <w:t xml:space="preserve"> </w:t>
            </w:r>
            <w:r w:rsidR="0020792D">
              <w:rPr>
                <w:rStyle w:val="disabled"/>
                <w:rFonts w:ascii="Times New Roman" w:hAnsi="Times New Roman"/>
                <w:szCs w:val="24"/>
                <w:shd w:val="clear" w:color="auto" w:fill="FFFFFF"/>
              </w:rPr>
              <w:t>%</w:t>
            </w:r>
          </w:p>
          <w:p w:rsidR="00F0785E" w:rsidRPr="00AC0906" w:rsidRDefault="003E339F" w:rsidP="006D64AB">
            <w:pPr>
              <w:pStyle w:val="ConsPlusNormal"/>
              <w:jc w:val="both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18</w:t>
            </w:r>
            <w:r w:rsidR="002554FC" w:rsidRPr="0020792D">
              <w:rPr>
                <w:rFonts w:ascii="Times New Roman" w:hAnsi="Times New Roman"/>
                <w:szCs w:val="24"/>
              </w:rPr>
              <w:t xml:space="preserve">. </w:t>
            </w:r>
            <w:r w:rsidR="0076538B" w:rsidRPr="0020792D">
              <w:rPr>
                <w:rFonts w:ascii="Times New Roman" w:hAnsi="Times New Roman"/>
                <w:szCs w:val="24"/>
              </w:rPr>
              <w:t>Сохранение ч</w:t>
            </w:r>
            <w:r w:rsidR="002554FC" w:rsidRPr="0020792D">
              <w:rPr>
                <w:rFonts w:ascii="Times New Roman" w:hAnsi="Times New Roman"/>
                <w:szCs w:val="24"/>
              </w:rPr>
              <w:t>исленност</w:t>
            </w:r>
            <w:r w:rsidR="0076538B" w:rsidRPr="0020792D">
              <w:rPr>
                <w:rFonts w:ascii="Times New Roman" w:hAnsi="Times New Roman"/>
                <w:szCs w:val="24"/>
              </w:rPr>
              <w:t>и</w:t>
            </w:r>
            <w:r w:rsidR="002554FC" w:rsidRPr="0020792D">
              <w:rPr>
                <w:rFonts w:ascii="Times New Roman" w:hAnsi="Times New Roman"/>
                <w:szCs w:val="24"/>
              </w:rPr>
              <w:t xml:space="preserve"> воспитанников в возрасте до трех лет, посещающи</w:t>
            </w:r>
            <w:r w:rsidR="00EE5B32" w:rsidRPr="0020792D">
              <w:rPr>
                <w:rFonts w:ascii="Times New Roman" w:hAnsi="Times New Roman"/>
                <w:szCs w:val="24"/>
              </w:rPr>
              <w:t xml:space="preserve">х </w:t>
            </w:r>
            <w:r w:rsidR="002554FC" w:rsidRPr="0020792D">
              <w:rPr>
                <w:rFonts w:ascii="Times New Roman" w:hAnsi="Times New Roman"/>
                <w:szCs w:val="24"/>
              </w:rPr>
              <w:t>муниципальные</w:t>
            </w:r>
            <w:r w:rsidR="00EE5B32" w:rsidRPr="0020792D">
              <w:rPr>
                <w:rFonts w:ascii="Times New Roman" w:hAnsi="Times New Roman"/>
                <w:szCs w:val="24"/>
              </w:rPr>
              <w:t xml:space="preserve"> образовательные </w:t>
            </w:r>
            <w:r w:rsidR="002554FC" w:rsidRPr="0020792D">
              <w:rPr>
                <w:rFonts w:ascii="Times New Roman" w:hAnsi="Times New Roman"/>
                <w:szCs w:val="24"/>
              </w:rPr>
              <w:t xml:space="preserve">организации, осуществляющие образовательную деятельность по образовательным программам дошкольного образования, присмотр и уход, </w:t>
            </w:r>
            <w:r w:rsidR="00EE5B32" w:rsidRPr="0020792D">
              <w:rPr>
                <w:rFonts w:ascii="Times New Roman" w:hAnsi="Times New Roman"/>
                <w:szCs w:val="24"/>
              </w:rPr>
              <w:t>на уровне 19</w:t>
            </w:r>
            <w:r w:rsidR="00F0785E" w:rsidRPr="0020792D">
              <w:rPr>
                <w:rFonts w:ascii="Times New Roman" w:hAnsi="Times New Roman"/>
                <w:szCs w:val="24"/>
              </w:rPr>
              <w:t>0</w:t>
            </w:r>
            <w:r w:rsidR="002554FC" w:rsidRPr="0020792D">
              <w:rPr>
                <w:rFonts w:ascii="Times New Roman" w:hAnsi="Times New Roman"/>
                <w:szCs w:val="24"/>
              </w:rPr>
              <w:t xml:space="preserve"> человек</w:t>
            </w:r>
          </w:p>
        </w:tc>
      </w:tr>
      <w:tr w:rsidR="004E4398" w:rsidRPr="0020792D" w:rsidTr="00C46744">
        <w:tc>
          <w:tcPr>
            <w:tcW w:w="2802" w:type="dxa"/>
          </w:tcPr>
          <w:p w:rsidR="004E4398" w:rsidRPr="0020792D" w:rsidRDefault="004E4398" w:rsidP="006D64AB">
            <w:pPr>
              <w:pStyle w:val="ConsPlusNormal"/>
              <w:rPr>
                <w:rFonts w:ascii="Times New Roman" w:hAnsi="Times New Roman"/>
                <w:szCs w:val="24"/>
              </w:rPr>
            </w:pPr>
            <w:r w:rsidRPr="0020792D">
              <w:rPr>
                <w:rFonts w:ascii="Times New Roman" w:hAnsi="Times New Roman"/>
                <w:szCs w:val="24"/>
              </w:rPr>
              <w:t>Сроки реализации муниципальной программы</w:t>
            </w:r>
          </w:p>
        </w:tc>
        <w:tc>
          <w:tcPr>
            <w:tcW w:w="6804" w:type="dxa"/>
          </w:tcPr>
          <w:p w:rsidR="004E4398" w:rsidRPr="0020792D" w:rsidRDefault="004E4398" w:rsidP="006D64AB">
            <w:pPr>
              <w:pStyle w:val="ConsPlusNormal"/>
              <w:jc w:val="both"/>
              <w:rPr>
                <w:rFonts w:ascii="Times New Roman" w:hAnsi="Times New Roman"/>
                <w:szCs w:val="24"/>
              </w:rPr>
            </w:pPr>
            <w:r w:rsidRPr="0020792D">
              <w:rPr>
                <w:rFonts w:ascii="Times New Roman" w:hAnsi="Times New Roman"/>
                <w:szCs w:val="24"/>
              </w:rPr>
              <w:t>2019 – 202</w:t>
            </w:r>
            <w:r w:rsidR="004D35CF" w:rsidRPr="0020792D">
              <w:rPr>
                <w:rFonts w:ascii="Times New Roman" w:hAnsi="Times New Roman"/>
                <w:szCs w:val="24"/>
              </w:rPr>
              <w:t>2</w:t>
            </w:r>
            <w:r w:rsidRPr="0020792D">
              <w:rPr>
                <w:rFonts w:ascii="Times New Roman" w:hAnsi="Times New Roman"/>
                <w:szCs w:val="24"/>
              </w:rPr>
              <w:t xml:space="preserve"> годы</w:t>
            </w:r>
          </w:p>
        </w:tc>
      </w:tr>
      <w:tr w:rsidR="004E4398" w:rsidRPr="0020792D" w:rsidTr="00C46744">
        <w:tc>
          <w:tcPr>
            <w:tcW w:w="2802" w:type="dxa"/>
          </w:tcPr>
          <w:p w:rsidR="004E4398" w:rsidRPr="0020792D" w:rsidRDefault="004E4398" w:rsidP="006D64AB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  <w:r w:rsidRPr="0020792D">
              <w:rPr>
                <w:rFonts w:ascii="Times New Roman" w:hAnsi="Times New Roman" w:cs="Times New Roman"/>
                <w:sz w:val="24"/>
                <w:szCs w:val="24"/>
              </w:rPr>
              <w:t>Параметры финансового обеспечения муниципальной программы</w:t>
            </w:r>
          </w:p>
        </w:tc>
        <w:tc>
          <w:tcPr>
            <w:tcW w:w="6804" w:type="dxa"/>
          </w:tcPr>
          <w:p w:rsidR="004E4398" w:rsidRPr="0020792D" w:rsidRDefault="00277801" w:rsidP="006D64AB">
            <w:pPr>
              <w:pStyle w:val="ConsPlusNormal"/>
              <w:jc w:val="both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о</w:t>
            </w:r>
            <w:r w:rsidR="004E4398" w:rsidRPr="0020792D">
              <w:rPr>
                <w:rFonts w:ascii="Times New Roman" w:hAnsi="Times New Roman"/>
                <w:szCs w:val="24"/>
              </w:rPr>
              <w:t xml:space="preserve">бщий объем финансирования муниципальной программы составляет </w:t>
            </w:r>
            <w:r w:rsidR="00994417" w:rsidRPr="0020792D">
              <w:rPr>
                <w:rFonts w:ascii="Times New Roman" w:hAnsi="Times New Roman"/>
                <w:szCs w:val="24"/>
              </w:rPr>
              <w:t>7</w:t>
            </w:r>
            <w:r w:rsidR="001B4290">
              <w:rPr>
                <w:rFonts w:ascii="Times New Roman" w:hAnsi="Times New Roman"/>
                <w:szCs w:val="24"/>
              </w:rPr>
              <w:t> </w:t>
            </w:r>
            <w:r w:rsidR="00EC447E">
              <w:rPr>
                <w:rFonts w:ascii="Times New Roman" w:hAnsi="Times New Roman"/>
                <w:szCs w:val="24"/>
              </w:rPr>
              <w:t>6</w:t>
            </w:r>
            <w:r w:rsidR="001B4290">
              <w:rPr>
                <w:rFonts w:ascii="Times New Roman" w:hAnsi="Times New Roman"/>
                <w:szCs w:val="24"/>
              </w:rPr>
              <w:t>91 029,2</w:t>
            </w:r>
            <w:r w:rsidR="007168FC" w:rsidRPr="0020792D">
              <w:rPr>
                <w:rFonts w:ascii="Times New Roman" w:hAnsi="Times New Roman"/>
                <w:szCs w:val="24"/>
              </w:rPr>
              <w:t>0</w:t>
            </w:r>
            <w:r w:rsidR="004E4398" w:rsidRPr="0020792D">
              <w:rPr>
                <w:rFonts w:ascii="Times New Roman" w:hAnsi="Times New Roman"/>
                <w:szCs w:val="24"/>
              </w:rPr>
              <w:t xml:space="preserve"> тыс. рублей, в том числе:</w:t>
            </w:r>
          </w:p>
          <w:p w:rsidR="004E4398" w:rsidRPr="0020792D" w:rsidRDefault="004E4398" w:rsidP="006D64AB">
            <w:pPr>
              <w:pStyle w:val="ConsPlusNormal"/>
              <w:jc w:val="both"/>
              <w:rPr>
                <w:rFonts w:ascii="Times New Roman" w:hAnsi="Times New Roman"/>
                <w:szCs w:val="24"/>
              </w:rPr>
            </w:pPr>
            <w:r w:rsidRPr="0020792D">
              <w:rPr>
                <w:rFonts w:ascii="Times New Roman" w:hAnsi="Times New Roman"/>
                <w:szCs w:val="24"/>
              </w:rPr>
              <w:t>2019 год – 1</w:t>
            </w:r>
            <w:r w:rsidR="007168FC" w:rsidRPr="0020792D">
              <w:rPr>
                <w:rFonts w:ascii="Times New Roman" w:hAnsi="Times New Roman"/>
                <w:szCs w:val="24"/>
              </w:rPr>
              <w:t> </w:t>
            </w:r>
            <w:r w:rsidR="005C4E43" w:rsidRPr="0020792D">
              <w:rPr>
                <w:rFonts w:ascii="Times New Roman" w:hAnsi="Times New Roman"/>
                <w:szCs w:val="24"/>
              </w:rPr>
              <w:t>8</w:t>
            </w:r>
            <w:r w:rsidR="007168FC" w:rsidRPr="0020792D">
              <w:rPr>
                <w:rFonts w:ascii="Times New Roman" w:hAnsi="Times New Roman"/>
                <w:szCs w:val="24"/>
              </w:rPr>
              <w:t>14 202,1</w:t>
            </w:r>
            <w:r w:rsidR="00434D24" w:rsidRPr="0020792D">
              <w:rPr>
                <w:rFonts w:ascii="Times New Roman" w:hAnsi="Times New Roman"/>
                <w:szCs w:val="24"/>
              </w:rPr>
              <w:t>0</w:t>
            </w:r>
            <w:r w:rsidR="00277801">
              <w:rPr>
                <w:rFonts w:ascii="Times New Roman" w:hAnsi="Times New Roman"/>
                <w:szCs w:val="24"/>
              </w:rPr>
              <w:t xml:space="preserve"> тыс. рублей</w:t>
            </w:r>
            <w:r w:rsidR="00680F8C">
              <w:rPr>
                <w:rFonts w:ascii="Times New Roman" w:hAnsi="Times New Roman"/>
                <w:szCs w:val="24"/>
              </w:rPr>
              <w:t>;</w:t>
            </w:r>
          </w:p>
          <w:p w:rsidR="004E4398" w:rsidRPr="0020792D" w:rsidRDefault="004E4398" w:rsidP="006D64AB">
            <w:pPr>
              <w:pStyle w:val="ConsPlusNormal"/>
              <w:jc w:val="both"/>
              <w:rPr>
                <w:rFonts w:ascii="Times New Roman" w:hAnsi="Times New Roman"/>
                <w:szCs w:val="24"/>
              </w:rPr>
            </w:pPr>
            <w:r w:rsidRPr="0020792D">
              <w:rPr>
                <w:rFonts w:ascii="Times New Roman" w:hAnsi="Times New Roman"/>
                <w:szCs w:val="24"/>
              </w:rPr>
              <w:t xml:space="preserve">2020 год – </w:t>
            </w:r>
            <w:r w:rsidR="00EC447E">
              <w:rPr>
                <w:rFonts w:ascii="Times New Roman" w:hAnsi="Times New Roman"/>
                <w:szCs w:val="24"/>
              </w:rPr>
              <w:t>2 035 </w:t>
            </w:r>
            <w:r w:rsidR="00C75B8A">
              <w:rPr>
                <w:rFonts w:ascii="Times New Roman" w:hAnsi="Times New Roman"/>
                <w:szCs w:val="24"/>
              </w:rPr>
              <w:t>443</w:t>
            </w:r>
            <w:r w:rsidR="00EC447E">
              <w:rPr>
                <w:rFonts w:ascii="Times New Roman" w:hAnsi="Times New Roman"/>
                <w:szCs w:val="24"/>
              </w:rPr>
              <w:t>,9</w:t>
            </w:r>
            <w:r w:rsidR="00434D24" w:rsidRPr="0020792D">
              <w:rPr>
                <w:rFonts w:ascii="Times New Roman" w:hAnsi="Times New Roman"/>
                <w:szCs w:val="24"/>
              </w:rPr>
              <w:t>0</w:t>
            </w:r>
            <w:r w:rsidRPr="0020792D">
              <w:rPr>
                <w:rFonts w:ascii="Times New Roman" w:hAnsi="Times New Roman"/>
                <w:szCs w:val="24"/>
              </w:rPr>
              <w:t xml:space="preserve"> тыс. рублей</w:t>
            </w:r>
            <w:r w:rsidR="00680F8C">
              <w:rPr>
                <w:rFonts w:ascii="Times New Roman" w:hAnsi="Times New Roman"/>
                <w:szCs w:val="24"/>
              </w:rPr>
              <w:t>;</w:t>
            </w:r>
          </w:p>
          <w:p w:rsidR="004E4398" w:rsidRPr="0020792D" w:rsidRDefault="004E4398" w:rsidP="006D64AB">
            <w:pPr>
              <w:pStyle w:val="ConsPlusNormal"/>
              <w:jc w:val="both"/>
              <w:rPr>
                <w:rFonts w:ascii="Times New Roman" w:hAnsi="Times New Roman"/>
                <w:szCs w:val="24"/>
              </w:rPr>
            </w:pPr>
            <w:r w:rsidRPr="0020792D">
              <w:rPr>
                <w:rFonts w:ascii="Times New Roman" w:hAnsi="Times New Roman"/>
                <w:szCs w:val="24"/>
              </w:rPr>
              <w:t>2021 год – 1</w:t>
            </w:r>
            <w:r w:rsidR="001B4290">
              <w:rPr>
                <w:rFonts w:ascii="Times New Roman" w:hAnsi="Times New Roman"/>
                <w:szCs w:val="24"/>
              </w:rPr>
              <w:t> </w:t>
            </w:r>
            <w:r w:rsidR="00EC447E">
              <w:rPr>
                <w:rFonts w:ascii="Times New Roman" w:hAnsi="Times New Roman"/>
                <w:szCs w:val="24"/>
              </w:rPr>
              <w:t>9</w:t>
            </w:r>
            <w:r w:rsidR="001B4290">
              <w:rPr>
                <w:rFonts w:ascii="Times New Roman" w:hAnsi="Times New Roman"/>
                <w:szCs w:val="24"/>
              </w:rPr>
              <w:t>51 567,2</w:t>
            </w:r>
            <w:r w:rsidRPr="0020792D">
              <w:rPr>
                <w:rFonts w:ascii="Times New Roman" w:hAnsi="Times New Roman"/>
                <w:szCs w:val="24"/>
              </w:rPr>
              <w:t>0 тыс. рублей</w:t>
            </w:r>
            <w:r w:rsidR="00680F8C">
              <w:rPr>
                <w:rFonts w:ascii="Times New Roman" w:hAnsi="Times New Roman"/>
                <w:szCs w:val="24"/>
              </w:rPr>
              <w:t>;</w:t>
            </w:r>
          </w:p>
          <w:p w:rsidR="004D35CF" w:rsidRPr="0020792D" w:rsidRDefault="004D35CF" w:rsidP="006D64AB">
            <w:pPr>
              <w:pStyle w:val="ConsPlusNormal"/>
              <w:jc w:val="both"/>
              <w:rPr>
                <w:rFonts w:ascii="Times New Roman" w:hAnsi="Times New Roman"/>
                <w:szCs w:val="24"/>
              </w:rPr>
            </w:pPr>
            <w:r w:rsidRPr="0020792D">
              <w:rPr>
                <w:rFonts w:ascii="Times New Roman" w:hAnsi="Times New Roman"/>
                <w:szCs w:val="24"/>
              </w:rPr>
              <w:t>2022 год – 1</w:t>
            </w:r>
            <w:r w:rsidR="00EC447E">
              <w:rPr>
                <w:rFonts w:ascii="Times New Roman" w:hAnsi="Times New Roman"/>
                <w:szCs w:val="24"/>
              </w:rPr>
              <w:t> 889 816,</w:t>
            </w:r>
            <w:r w:rsidRPr="0020792D">
              <w:rPr>
                <w:rFonts w:ascii="Times New Roman" w:hAnsi="Times New Roman"/>
                <w:szCs w:val="24"/>
              </w:rPr>
              <w:t>00 тыс. рублей</w:t>
            </w:r>
          </w:p>
        </w:tc>
      </w:tr>
    </w:tbl>
    <w:p w:rsidR="004E4398" w:rsidRPr="0020792D" w:rsidRDefault="004E4398" w:rsidP="006D64AB">
      <w:pPr>
        <w:rPr>
          <w:rFonts w:ascii="Times New Roman" w:hAnsi="Times New Roman" w:cs="Times New Roman"/>
          <w:sz w:val="28"/>
          <w:szCs w:val="28"/>
        </w:rPr>
      </w:pPr>
    </w:p>
    <w:p w:rsidR="004E4398" w:rsidRDefault="004E4398" w:rsidP="006D64AB">
      <w:pPr>
        <w:pStyle w:val="ConsPlusNormal"/>
        <w:jc w:val="center"/>
        <w:outlineLvl w:val="1"/>
        <w:rPr>
          <w:sz w:val="28"/>
          <w:szCs w:val="28"/>
        </w:rPr>
      </w:pPr>
      <w:r w:rsidRPr="0020792D">
        <w:rPr>
          <w:sz w:val="28"/>
          <w:szCs w:val="28"/>
        </w:rPr>
        <w:t>Раздел 1. О стимулировании инвестиционной и инновационной деятельности, развитие конкуренции и негосударственного сектора экономики</w:t>
      </w:r>
    </w:p>
    <w:p w:rsidR="00277801" w:rsidRPr="0020792D" w:rsidRDefault="00277801" w:rsidP="006D64AB">
      <w:pPr>
        <w:pStyle w:val="ConsPlusNormal"/>
        <w:jc w:val="center"/>
        <w:outlineLvl w:val="1"/>
        <w:rPr>
          <w:sz w:val="28"/>
          <w:szCs w:val="28"/>
        </w:rPr>
      </w:pPr>
    </w:p>
    <w:p w:rsidR="004E4398" w:rsidRPr="0020792D" w:rsidRDefault="0074048A" w:rsidP="006D64AB">
      <w:pPr>
        <w:pStyle w:val="ConsPlusNormal"/>
        <w:ind w:firstLine="709"/>
        <w:jc w:val="both"/>
        <w:outlineLvl w:val="1"/>
        <w:rPr>
          <w:sz w:val="28"/>
          <w:szCs w:val="28"/>
        </w:rPr>
      </w:pPr>
      <w:r w:rsidRPr="0020792D">
        <w:rPr>
          <w:sz w:val="28"/>
          <w:szCs w:val="28"/>
        </w:rPr>
        <w:t>Согласно полномочиям ответственного исполнителя и соисполнителей муниципальной программы муниципальная программа содержит следующие меры, направленные на:</w:t>
      </w:r>
    </w:p>
    <w:p w:rsidR="004B53A4" w:rsidRPr="0020792D" w:rsidRDefault="004E4398" w:rsidP="006D64AB">
      <w:pPr>
        <w:pStyle w:val="ConsPlusNormal"/>
        <w:ind w:firstLine="709"/>
        <w:jc w:val="both"/>
        <w:rPr>
          <w:sz w:val="28"/>
          <w:szCs w:val="28"/>
        </w:rPr>
      </w:pPr>
      <w:r w:rsidRPr="0020792D">
        <w:rPr>
          <w:sz w:val="28"/>
          <w:szCs w:val="28"/>
        </w:rPr>
        <w:t xml:space="preserve">1.1. </w:t>
      </w:r>
      <w:r w:rsidR="004B53A4" w:rsidRPr="0020792D">
        <w:rPr>
          <w:sz w:val="28"/>
          <w:szCs w:val="28"/>
        </w:rPr>
        <w:t>Ф</w:t>
      </w:r>
      <w:r w:rsidR="00285B5E" w:rsidRPr="0020792D">
        <w:rPr>
          <w:sz w:val="28"/>
          <w:szCs w:val="28"/>
        </w:rPr>
        <w:t>ормировани</w:t>
      </w:r>
      <w:r w:rsidR="004B53A4" w:rsidRPr="0020792D">
        <w:rPr>
          <w:sz w:val="28"/>
          <w:szCs w:val="28"/>
        </w:rPr>
        <w:t>е</w:t>
      </w:r>
      <w:r w:rsidR="00285B5E" w:rsidRPr="0020792D">
        <w:rPr>
          <w:sz w:val="28"/>
          <w:szCs w:val="28"/>
        </w:rPr>
        <w:t xml:space="preserve"> благоприятного инвестиционного климата, </w:t>
      </w:r>
      <w:r w:rsidR="004B53A4" w:rsidRPr="0020792D">
        <w:rPr>
          <w:sz w:val="28"/>
          <w:szCs w:val="28"/>
        </w:rPr>
        <w:t>комплекса мероприятий, способствующих притоку</w:t>
      </w:r>
      <w:r w:rsidR="004B53A4" w:rsidRPr="0020792D">
        <w:rPr>
          <w:rFonts w:eastAsia="Calibri"/>
          <w:sz w:val="28"/>
          <w:szCs w:val="28"/>
        </w:rPr>
        <w:t xml:space="preserve"> инвестиций, финансовых, материальных, интеллектуальных и иных ресурсов в систему образования, а также увеличение доли </w:t>
      </w:r>
      <w:r w:rsidR="004B53A4" w:rsidRPr="0020792D">
        <w:rPr>
          <w:sz w:val="28"/>
          <w:szCs w:val="28"/>
        </w:rPr>
        <w:t>некоммерческих</w:t>
      </w:r>
      <w:r w:rsidR="004B53A4" w:rsidRPr="0020792D">
        <w:rPr>
          <w:rFonts w:eastAsia="Calibri"/>
          <w:sz w:val="28"/>
          <w:szCs w:val="28"/>
        </w:rPr>
        <w:t xml:space="preserve"> организаций, оказывающих образовательные услуги, проектов строительства и реконструкции объектов дошкольного, общего образования, и др. </w:t>
      </w:r>
    </w:p>
    <w:p w:rsidR="00E577B1" w:rsidRPr="0020792D" w:rsidRDefault="00437C33" w:rsidP="006D64AB">
      <w:pPr>
        <w:pStyle w:val="ConsPlusNormal"/>
        <w:ind w:firstLine="709"/>
        <w:jc w:val="both"/>
        <w:rPr>
          <w:sz w:val="28"/>
          <w:szCs w:val="28"/>
        </w:rPr>
      </w:pPr>
      <w:r w:rsidRPr="0020792D">
        <w:rPr>
          <w:sz w:val="28"/>
          <w:szCs w:val="28"/>
        </w:rPr>
        <w:t xml:space="preserve">В целях повышения инвестиционной привлекательности Ханты-Мансийского района предусматривается реализация комплекса мероприятий, </w:t>
      </w:r>
      <w:r w:rsidRPr="0020792D">
        <w:rPr>
          <w:rFonts w:eastAsia="Calibri"/>
          <w:sz w:val="28"/>
          <w:szCs w:val="28"/>
        </w:rPr>
        <w:t xml:space="preserve">направленных на создание </w:t>
      </w:r>
      <w:r w:rsidR="00E577B1" w:rsidRPr="0020792D">
        <w:rPr>
          <w:rFonts w:eastAsia="Calibri"/>
          <w:sz w:val="28"/>
          <w:szCs w:val="28"/>
        </w:rPr>
        <w:t xml:space="preserve">дополнительных </w:t>
      </w:r>
      <w:r w:rsidRPr="0020792D">
        <w:rPr>
          <w:rFonts w:eastAsia="Calibri"/>
          <w:sz w:val="28"/>
          <w:szCs w:val="28"/>
        </w:rPr>
        <w:t xml:space="preserve">мест в </w:t>
      </w:r>
      <w:r w:rsidR="00E577B1" w:rsidRPr="0020792D">
        <w:rPr>
          <w:rFonts w:eastAsia="Calibri"/>
          <w:sz w:val="28"/>
          <w:szCs w:val="28"/>
        </w:rPr>
        <w:t xml:space="preserve">образовательных организациях, реализующих программы дошкольного образования. </w:t>
      </w:r>
      <w:r w:rsidR="00E577B1" w:rsidRPr="0020792D">
        <w:rPr>
          <w:sz w:val="28"/>
          <w:szCs w:val="28"/>
        </w:rPr>
        <w:t>Создание мест будет обеспечиваться за счет реконструкции общеобразовательной организации. В результате к 202</w:t>
      </w:r>
      <w:r w:rsidR="00486BA5" w:rsidRPr="0020792D">
        <w:rPr>
          <w:sz w:val="28"/>
          <w:szCs w:val="28"/>
        </w:rPr>
        <w:t>2</w:t>
      </w:r>
      <w:r w:rsidR="00E577B1" w:rsidRPr="0020792D">
        <w:rPr>
          <w:sz w:val="28"/>
          <w:szCs w:val="28"/>
        </w:rPr>
        <w:t xml:space="preserve"> году планируется обеспечить 100</w:t>
      </w:r>
      <w:r w:rsidR="006D64AB">
        <w:rPr>
          <w:sz w:val="28"/>
          <w:szCs w:val="28"/>
        </w:rPr>
        <w:t xml:space="preserve"> </w:t>
      </w:r>
      <w:r w:rsidR="00E577B1" w:rsidRPr="0020792D">
        <w:rPr>
          <w:sz w:val="28"/>
          <w:szCs w:val="28"/>
        </w:rPr>
        <w:t>% доступность дошкольного образования для детей в возрасте от 1,5 до 3 лет.</w:t>
      </w:r>
    </w:p>
    <w:p w:rsidR="004E4398" w:rsidRPr="0020792D" w:rsidRDefault="008950E5" w:rsidP="006D64AB">
      <w:pPr>
        <w:autoSpaceDN w:val="0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0792D">
        <w:rPr>
          <w:rFonts w:ascii="Times New Roman" w:hAnsi="Times New Roman" w:cs="Times New Roman"/>
          <w:sz w:val="28"/>
          <w:szCs w:val="28"/>
        </w:rPr>
        <w:t xml:space="preserve">1.2. </w:t>
      </w:r>
      <w:r w:rsidRPr="0020792D">
        <w:rPr>
          <w:rFonts w:ascii="Times New Roman" w:eastAsia="Calibri" w:hAnsi="Times New Roman" w:cs="Times New Roman"/>
          <w:sz w:val="28"/>
          <w:szCs w:val="28"/>
        </w:rPr>
        <w:t>Улучшение конкурентной среды.</w:t>
      </w:r>
    </w:p>
    <w:p w:rsidR="00A53CD9" w:rsidRPr="0020792D" w:rsidRDefault="00F247A2" w:rsidP="006D64AB">
      <w:pPr>
        <w:pStyle w:val="ConsPlusNormal"/>
        <w:ind w:firstLine="709"/>
        <w:jc w:val="both"/>
        <w:rPr>
          <w:sz w:val="28"/>
          <w:szCs w:val="28"/>
        </w:rPr>
      </w:pPr>
      <w:r w:rsidRPr="0020792D">
        <w:rPr>
          <w:sz w:val="28"/>
          <w:szCs w:val="28"/>
        </w:rPr>
        <w:t>В целях предоставления детям Ханты-Мансийского района формализованного права получать интересующее их (востребованное, качественное и соответствующее ожидани</w:t>
      </w:r>
      <w:r w:rsidR="00BF5899" w:rsidRPr="0020792D">
        <w:rPr>
          <w:sz w:val="28"/>
          <w:szCs w:val="28"/>
        </w:rPr>
        <w:t>ям</w:t>
      </w:r>
      <w:r w:rsidRPr="0020792D">
        <w:rPr>
          <w:sz w:val="28"/>
          <w:szCs w:val="28"/>
        </w:rPr>
        <w:t xml:space="preserve"> детей и семей) дополнительное образование без ограничения возможности выбора организации (индивидуального предпринимателя), реализующей соответствующую образовательную программу</w:t>
      </w:r>
      <w:r w:rsidR="00A53CD9" w:rsidRPr="0020792D">
        <w:rPr>
          <w:sz w:val="28"/>
          <w:szCs w:val="28"/>
        </w:rPr>
        <w:t xml:space="preserve"> в муниципальной программе выделено мероприятие «Реализация программы персонифицированного финансирования дополнительного образования».</w:t>
      </w:r>
    </w:p>
    <w:p w:rsidR="00F247A2" w:rsidRPr="0020792D" w:rsidRDefault="00A53CD9" w:rsidP="006D64AB">
      <w:pPr>
        <w:pStyle w:val="af8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 w:rsidRPr="0020792D">
        <w:rPr>
          <w:sz w:val="28"/>
          <w:szCs w:val="28"/>
        </w:rPr>
        <w:t>С 2018 года услуги дополнительного образования, финансируемые за счет средств бюджета, оказываются на основе сертификата дополнительного образования (распоряжения администрации Ханты-Мансийского района</w:t>
      </w:r>
      <w:r w:rsidR="006D64AB">
        <w:rPr>
          <w:sz w:val="28"/>
          <w:szCs w:val="28"/>
        </w:rPr>
        <w:t xml:space="preserve"> </w:t>
      </w:r>
      <w:r w:rsidRPr="0020792D">
        <w:rPr>
          <w:sz w:val="28"/>
          <w:szCs w:val="28"/>
        </w:rPr>
        <w:t xml:space="preserve">от 25 января 2018 года № 68-р «О внедрении системы персонифицированного финансирования дополнительного образования детей на территории Ханты-Мансийского района», от 4 июня 2018 года </w:t>
      </w:r>
      <w:r w:rsidRPr="0020792D">
        <w:rPr>
          <w:sz w:val="28"/>
          <w:szCs w:val="28"/>
        </w:rPr>
        <w:br/>
        <w:t>№ 535-р «О внедрении системы персонифицированного финансирования дополнительного образования детей на территории Ханты-Мансийского района»)</w:t>
      </w:r>
      <w:r w:rsidR="004D11C8" w:rsidRPr="0020792D">
        <w:rPr>
          <w:sz w:val="28"/>
          <w:szCs w:val="28"/>
        </w:rPr>
        <w:t xml:space="preserve"> в социально ориентированных некоммерческих организациях, обладающих статусом некоммерческой организации </w:t>
      </w:r>
      <w:r w:rsidR="00BF5899" w:rsidRPr="0020792D">
        <w:rPr>
          <w:sz w:val="28"/>
          <w:szCs w:val="28"/>
        </w:rPr>
        <w:t>(</w:t>
      </w:r>
      <w:r w:rsidR="004D11C8" w:rsidRPr="0020792D">
        <w:rPr>
          <w:sz w:val="28"/>
          <w:szCs w:val="28"/>
        </w:rPr>
        <w:t>исполнител</w:t>
      </w:r>
      <w:r w:rsidR="00BF5899" w:rsidRPr="0020792D">
        <w:rPr>
          <w:sz w:val="28"/>
          <w:szCs w:val="28"/>
        </w:rPr>
        <w:t>ь</w:t>
      </w:r>
      <w:r w:rsidR="004D11C8" w:rsidRPr="0020792D">
        <w:rPr>
          <w:sz w:val="28"/>
          <w:szCs w:val="28"/>
        </w:rPr>
        <w:t xml:space="preserve"> общественно полезных услуг</w:t>
      </w:r>
      <w:r w:rsidR="00BF5899" w:rsidRPr="0020792D">
        <w:rPr>
          <w:sz w:val="28"/>
          <w:szCs w:val="28"/>
        </w:rPr>
        <w:t>)</w:t>
      </w:r>
      <w:r w:rsidR="004D11C8" w:rsidRPr="0020792D">
        <w:rPr>
          <w:sz w:val="28"/>
          <w:szCs w:val="28"/>
        </w:rPr>
        <w:t xml:space="preserve">. </w:t>
      </w:r>
      <w:r w:rsidRPr="0020792D">
        <w:rPr>
          <w:sz w:val="28"/>
          <w:szCs w:val="28"/>
        </w:rPr>
        <w:t>По сертификатам дополнительного образования дети обучаются по программам различного направления: хореографического, технического, декоративно-прикладного творчества, военно-патриотического, шахматного образования и друг</w:t>
      </w:r>
      <w:r w:rsidR="004D11C8" w:rsidRPr="0020792D">
        <w:rPr>
          <w:sz w:val="28"/>
          <w:szCs w:val="28"/>
        </w:rPr>
        <w:t>ого.</w:t>
      </w:r>
    </w:p>
    <w:p w:rsidR="004E4398" w:rsidRPr="0020792D" w:rsidRDefault="001E0AA2" w:rsidP="006D64AB">
      <w:pPr>
        <w:pStyle w:val="af8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 w:rsidRPr="0020792D">
        <w:rPr>
          <w:sz w:val="28"/>
          <w:szCs w:val="28"/>
        </w:rPr>
        <w:t xml:space="preserve">Реализация </w:t>
      </w:r>
      <w:r w:rsidR="00A53CD9" w:rsidRPr="0020792D">
        <w:rPr>
          <w:sz w:val="28"/>
          <w:szCs w:val="28"/>
        </w:rPr>
        <w:t xml:space="preserve">вышеуказанных мер </w:t>
      </w:r>
      <w:r w:rsidRPr="0020792D">
        <w:rPr>
          <w:sz w:val="28"/>
          <w:szCs w:val="28"/>
        </w:rPr>
        <w:t xml:space="preserve">позволит увеличить число </w:t>
      </w:r>
      <w:r w:rsidR="008648AB" w:rsidRPr="0020792D">
        <w:rPr>
          <w:sz w:val="28"/>
          <w:szCs w:val="28"/>
        </w:rPr>
        <w:t>детей</w:t>
      </w:r>
      <w:r w:rsidR="00A53CD9" w:rsidRPr="0020792D">
        <w:rPr>
          <w:sz w:val="28"/>
          <w:szCs w:val="28"/>
        </w:rPr>
        <w:t>, получивших услуги в сфере образ</w:t>
      </w:r>
      <w:r w:rsidR="00277801">
        <w:rPr>
          <w:sz w:val="28"/>
          <w:szCs w:val="28"/>
        </w:rPr>
        <w:t xml:space="preserve">ования </w:t>
      </w:r>
      <w:r w:rsidR="00A53CD9" w:rsidRPr="0020792D">
        <w:rPr>
          <w:sz w:val="28"/>
          <w:szCs w:val="28"/>
        </w:rPr>
        <w:t>в негосударственных, в том числе некоммерческих организациях, не менее 6</w:t>
      </w:r>
      <w:r w:rsidR="006D64AB">
        <w:rPr>
          <w:sz w:val="28"/>
          <w:szCs w:val="28"/>
        </w:rPr>
        <w:t xml:space="preserve"> </w:t>
      </w:r>
      <w:r w:rsidR="00A53CD9" w:rsidRPr="0020792D">
        <w:rPr>
          <w:sz w:val="28"/>
          <w:szCs w:val="28"/>
        </w:rPr>
        <w:t xml:space="preserve">%. </w:t>
      </w:r>
    </w:p>
    <w:p w:rsidR="0004526E" w:rsidRPr="0020792D" w:rsidRDefault="0004526E" w:rsidP="006D64AB">
      <w:pPr>
        <w:autoSpaceDN w:val="0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0792D">
        <w:rPr>
          <w:rFonts w:ascii="Times New Roman" w:eastAsia="Calibri" w:hAnsi="Times New Roman" w:cs="Times New Roman"/>
          <w:sz w:val="28"/>
          <w:szCs w:val="28"/>
        </w:rPr>
        <w:t>1.3. Создание благоприятных условий для ведения предпринимательской деятельности.</w:t>
      </w:r>
    </w:p>
    <w:p w:rsidR="001E0AA2" w:rsidRPr="0020792D" w:rsidRDefault="001E0AA2" w:rsidP="006D64AB">
      <w:pPr>
        <w:autoSpaceDN w:val="0"/>
        <w:adjustRightInd w:val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20792D">
        <w:rPr>
          <w:rFonts w:ascii="Times New Roman" w:hAnsi="Times New Roman" w:cs="Times New Roman"/>
          <w:sz w:val="28"/>
          <w:szCs w:val="28"/>
        </w:rPr>
        <w:t xml:space="preserve">Исполнение программных мероприятий осуществляется на основе муниципальных контрактов на приобретение товаров (оказание услуг, выполнение работ) для муниципальных нужд, заключаемых соисполнителями муниципальной программы с исполнителями в установленном законодательством Российской Федерации порядке. </w:t>
      </w:r>
    </w:p>
    <w:p w:rsidR="001E0AA2" w:rsidRPr="0020792D" w:rsidRDefault="001E0AA2" w:rsidP="006D64AB">
      <w:pPr>
        <w:autoSpaceDN w:val="0"/>
        <w:adjustRightInd w:val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20792D">
        <w:rPr>
          <w:rFonts w:ascii="Times New Roman" w:hAnsi="Times New Roman" w:cs="Times New Roman"/>
          <w:sz w:val="28"/>
          <w:szCs w:val="28"/>
        </w:rPr>
        <w:t>Реализация отдельных мероприятий муниципальной программы, создающих здоровую и полноценную конкуренцию, в перспективе служит основой для достижения поставленных целей и решения задач в полном объеме.</w:t>
      </w:r>
    </w:p>
    <w:p w:rsidR="001E0AA2" w:rsidRPr="0020792D" w:rsidRDefault="001E0AA2" w:rsidP="006D64AB">
      <w:pPr>
        <w:pStyle w:val="af8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 w:rsidRPr="0020792D">
        <w:rPr>
          <w:sz w:val="28"/>
          <w:szCs w:val="28"/>
        </w:rPr>
        <w:t>Комитетом по образованию разрабатываются и внедряются новые подходы и финансово-экономические механизмы, обеспечивающие негосударственным организациям доступ к бюджетному финансированию, в том числе дополнительного образования детей, осуществляется организационно-методическая и консультационная помощь субъектам малого и среднего предпринимательства, в том числе социально ориентированным некоммерческим организациям.</w:t>
      </w:r>
    </w:p>
    <w:p w:rsidR="00576B77" w:rsidRPr="0020792D" w:rsidRDefault="00BE0592" w:rsidP="006D64AB">
      <w:pPr>
        <w:autoSpaceDN w:val="0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0792D">
        <w:rPr>
          <w:rFonts w:ascii="Times New Roman" w:eastAsia="Calibri" w:hAnsi="Times New Roman" w:cs="Times New Roman"/>
          <w:sz w:val="28"/>
          <w:szCs w:val="28"/>
        </w:rPr>
        <w:t>1.</w:t>
      </w:r>
      <w:r w:rsidR="00461A72" w:rsidRPr="0020792D">
        <w:rPr>
          <w:rFonts w:ascii="Times New Roman" w:eastAsia="Calibri" w:hAnsi="Times New Roman" w:cs="Times New Roman"/>
          <w:sz w:val="28"/>
          <w:szCs w:val="28"/>
        </w:rPr>
        <w:t>4</w:t>
      </w:r>
      <w:r w:rsidRPr="0020792D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576B77" w:rsidRPr="0020792D">
        <w:rPr>
          <w:rFonts w:ascii="Times New Roman" w:eastAsia="Calibri" w:hAnsi="Times New Roman" w:cs="Times New Roman"/>
          <w:sz w:val="28"/>
          <w:szCs w:val="28"/>
        </w:rPr>
        <w:t>Включение инновационной составляющей в муниципальную программу</w:t>
      </w:r>
      <w:r w:rsidR="006D64AB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A26F63" w:rsidRPr="0020792D">
        <w:rPr>
          <w:rFonts w:ascii="Times New Roman" w:eastAsia="Calibri" w:hAnsi="Times New Roman" w:cs="Times New Roman"/>
          <w:sz w:val="28"/>
          <w:szCs w:val="28"/>
        </w:rPr>
        <w:t>в соответствии с ключевыми направлениями реализации Национальной технологической инициативы</w:t>
      </w:r>
      <w:r w:rsidR="00576B77" w:rsidRPr="0020792D">
        <w:rPr>
          <w:rFonts w:ascii="Times New Roman" w:eastAsia="Calibri" w:hAnsi="Times New Roman" w:cs="Times New Roman"/>
          <w:sz w:val="28"/>
          <w:szCs w:val="28"/>
        </w:rPr>
        <w:t>.</w:t>
      </w:r>
    </w:p>
    <w:p w:rsidR="00576B77" w:rsidRPr="0020792D" w:rsidRDefault="00576B77" w:rsidP="006D64AB">
      <w:pPr>
        <w:autoSpaceDN w:val="0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0792D">
        <w:rPr>
          <w:rFonts w:ascii="Times New Roman" w:eastAsia="Calibri" w:hAnsi="Times New Roman" w:cs="Times New Roman"/>
          <w:sz w:val="28"/>
          <w:szCs w:val="28"/>
        </w:rPr>
        <w:t xml:space="preserve">В соответствии с основными направлениями Национальной технологической инициативы предусмотрена поддержка негосударственных организаций и индивидуальных предпринимателей по разработке открытых региональных образовательных программ технической, инженерной и естественно-научной направленностей, содержание которых направлено на развитие компетенций будущего. </w:t>
      </w:r>
    </w:p>
    <w:p w:rsidR="00576B77" w:rsidRPr="0020792D" w:rsidRDefault="00576B77" w:rsidP="006D64AB">
      <w:pPr>
        <w:autoSpaceDN w:val="0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0792D">
        <w:rPr>
          <w:rFonts w:ascii="Times New Roman" w:eastAsia="Calibri" w:hAnsi="Times New Roman" w:cs="Times New Roman"/>
          <w:sz w:val="28"/>
          <w:szCs w:val="28"/>
        </w:rPr>
        <w:t>Реализация вышеуказанных мер позволит увеличить число детей, обучающихся по дополнител</w:t>
      </w:r>
      <w:r w:rsidR="001E27FF">
        <w:rPr>
          <w:rFonts w:ascii="Times New Roman" w:eastAsia="Calibri" w:hAnsi="Times New Roman" w:cs="Times New Roman"/>
          <w:sz w:val="28"/>
          <w:szCs w:val="28"/>
        </w:rPr>
        <w:t>ьным образовательным программам</w:t>
      </w:r>
      <w:r w:rsidRPr="0020792D">
        <w:rPr>
          <w:rFonts w:ascii="Times New Roman" w:eastAsia="Calibri" w:hAnsi="Times New Roman" w:cs="Times New Roman"/>
          <w:sz w:val="28"/>
          <w:szCs w:val="28"/>
        </w:rPr>
        <w:t xml:space="preserve"> в частных организациях (не менее </w:t>
      </w:r>
      <w:r w:rsidR="003D5B41" w:rsidRPr="0020792D">
        <w:rPr>
          <w:rFonts w:ascii="Times New Roman" w:eastAsia="Calibri" w:hAnsi="Times New Roman" w:cs="Times New Roman"/>
          <w:sz w:val="28"/>
          <w:szCs w:val="28"/>
        </w:rPr>
        <w:t xml:space="preserve">6 </w:t>
      </w:r>
      <w:r w:rsidRPr="0020792D">
        <w:rPr>
          <w:rFonts w:ascii="Times New Roman" w:eastAsia="Calibri" w:hAnsi="Times New Roman" w:cs="Times New Roman"/>
          <w:sz w:val="28"/>
          <w:szCs w:val="28"/>
        </w:rPr>
        <w:t>%).</w:t>
      </w:r>
    </w:p>
    <w:p w:rsidR="00BE0592" w:rsidRPr="0020792D" w:rsidRDefault="00576B77" w:rsidP="006D64AB">
      <w:pPr>
        <w:pStyle w:val="af8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rFonts w:eastAsia="Calibri"/>
          <w:sz w:val="28"/>
          <w:szCs w:val="28"/>
        </w:rPr>
      </w:pPr>
      <w:r w:rsidRPr="0020792D">
        <w:rPr>
          <w:rFonts w:eastAsia="Calibri"/>
          <w:sz w:val="28"/>
          <w:szCs w:val="28"/>
        </w:rPr>
        <w:t xml:space="preserve">1.5. </w:t>
      </w:r>
      <w:r w:rsidR="00BE0592" w:rsidRPr="0020792D">
        <w:rPr>
          <w:rFonts w:eastAsia="Calibri"/>
          <w:sz w:val="28"/>
          <w:szCs w:val="28"/>
        </w:rPr>
        <w:t>Повышение производительности труда.</w:t>
      </w:r>
    </w:p>
    <w:p w:rsidR="00BE0592" w:rsidRPr="0020792D" w:rsidRDefault="00BE0592" w:rsidP="006D64AB">
      <w:pPr>
        <w:autoSpaceDN w:val="0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0792D">
        <w:rPr>
          <w:rFonts w:ascii="Times New Roman" w:eastAsia="Calibri" w:hAnsi="Times New Roman" w:cs="Times New Roman"/>
          <w:sz w:val="28"/>
          <w:szCs w:val="28"/>
        </w:rPr>
        <w:t xml:space="preserve">Повышение производительности труда отрасли «Образование» осуществляется путем: </w:t>
      </w:r>
    </w:p>
    <w:p w:rsidR="00BE0592" w:rsidRPr="0020792D" w:rsidRDefault="00BE0592" w:rsidP="006D64AB">
      <w:pPr>
        <w:autoSpaceDN w:val="0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0792D">
        <w:rPr>
          <w:rFonts w:ascii="Times New Roman" w:eastAsia="Calibri" w:hAnsi="Times New Roman" w:cs="Times New Roman"/>
          <w:sz w:val="28"/>
          <w:szCs w:val="28"/>
        </w:rPr>
        <w:t>стимулирования, целенаправленного, непрерывного повышения уровня квалификации педагогических работников;</w:t>
      </w:r>
    </w:p>
    <w:p w:rsidR="00BE0592" w:rsidRPr="0020792D" w:rsidRDefault="00BE0592" w:rsidP="006D64AB">
      <w:pPr>
        <w:autoSpaceDN w:val="0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0792D">
        <w:rPr>
          <w:rFonts w:ascii="Times New Roman" w:eastAsia="Calibri" w:hAnsi="Times New Roman" w:cs="Times New Roman"/>
          <w:sz w:val="28"/>
          <w:szCs w:val="28"/>
        </w:rPr>
        <w:t>снижения излишней административной нагрузки на учителей с учетом технологий «Бережливого производства» путем внедрения цифровых технологий, автоматизированных информационных систем управления образовательными организациями;</w:t>
      </w:r>
    </w:p>
    <w:p w:rsidR="00BE0592" w:rsidRPr="0020792D" w:rsidRDefault="00BE0592" w:rsidP="006D64AB">
      <w:pPr>
        <w:autoSpaceDN w:val="0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0792D">
        <w:rPr>
          <w:rFonts w:ascii="Times New Roman" w:eastAsia="Calibri" w:hAnsi="Times New Roman" w:cs="Times New Roman"/>
          <w:sz w:val="28"/>
          <w:szCs w:val="28"/>
        </w:rPr>
        <w:t>повышения квалификации сотрудников, а также подведомственных учреждений, развитие лидерского потенциала руководителей;</w:t>
      </w:r>
    </w:p>
    <w:p w:rsidR="00BE0592" w:rsidRDefault="00BE0592" w:rsidP="006D64AB">
      <w:pPr>
        <w:autoSpaceDN w:val="0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0792D">
        <w:rPr>
          <w:rFonts w:ascii="Times New Roman" w:eastAsia="Calibri" w:hAnsi="Times New Roman" w:cs="Times New Roman"/>
          <w:sz w:val="28"/>
          <w:szCs w:val="28"/>
        </w:rPr>
        <w:t>снижения административных барьеров для субъектов малого и среднего предпринимательства.</w:t>
      </w:r>
    </w:p>
    <w:p w:rsidR="001E27FF" w:rsidRPr="0020792D" w:rsidRDefault="001E27FF" w:rsidP="006D64AB">
      <w:pPr>
        <w:autoSpaceDN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E4398" w:rsidRPr="0020792D" w:rsidRDefault="004E4398" w:rsidP="006D64AB">
      <w:pPr>
        <w:pStyle w:val="ConsPlusNormal"/>
        <w:jc w:val="center"/>
        <w:outlineLvl w:val="1"/>
        <w:rPr>
          <w:sz w:val="28"/>
          <w:szCs w:val="28"/>
        </w:rPr>
      </w:pPr>
      <w:r w:rsidRPr="0020792D">
        <w:rPr>
          <w:sz w:val="28"/>
          <w:szCs w:val="28"/>
        </w:rPr>
        <w:t>Раздел 2. Механизм реализации муниципальной программы</w:t>
      </w:r>
    </w:p>
    <w:p w:rsidR="00F44448" w:rsidRPr="0020792D" w:rsidRDefault="00F44448" w:rsidP="006D64AB">
      <w:pPr>
        <w:pStyle w:val="ConsPlusNormal"/>
        <w:ind w:firstLine="709"/>
        <w:jc w:val="both"/>
        <w:rPr>
          <w:sz w:val="28"/>
          <w:szCs w:val="28"/>
        </w:rPr>
      </w:pPr>
    </w:p>
    <w:p w:rsidR="004E4398" w:rsidRPr="0020792D" w:rsidRDefault="00F44448" w:rsidP="006D64AB">
      <w:pPr>
        <w:pStyle w:val="ConsPlusNormal"/>
        <w:ind w:firstLine="709"/>
        <w:jc w:val="both"/>
        <w:rPr>
          <w:sz w:val="28"/>
          <w:szCs w:val="28"/>
        </w:rPr>
      </w:pPr>
      <w:r w:rsidRPr="0020792D">
        <w:rPr>
          <w:sz w:val="28"/>
          <w:szCs w:val="28"/>
        </w:rPr>
        <w:t>Муниципальная программа формируется в соответствии с государственной политикой с учетом результатов социологических исследований в сфере образо</w:t>
      </w:r>
      <w:r w:rsidR="00F25F01" w:rsidRPr="0020792D">
        <w:rPr>
          <w:sz w:val="28"/>
          <w:szCs w:val="28"/>
        </w:rPr>
        <w:t>вания, общественного обсуждения</w:t>
      </w:r>
      <w:r w:rsidRPr="0020792D">
        <w:rPr>
          <w:sz w:val="28"/>
          <w:szCs w:val="28"/>
        </w:rPr>
        <w:t xml:space="preserve"> и реализуется в течение</w:t>
      </w:r>
      <w:r w:rsidR="006D64AB">
        <w:rPr>
          <w:sz w:val="28"/>
          <w:szCs w:val="28"/>
        </w:rPr>
        <w:t xml:space="preserve"> </w:t>
      </w:r>
      <w:r w:rsidRPr="0020792D">
        <w:rPr>
          <w:sz w:val="28"/>
          <w:szCs w:val="28"/>
        </w:rPr>
        <w:t>2019 – 202</w:t>
      </w:r>
      <w:r w:rsidR="00486BA5" w:rsidRPr="0020792D">
        <w:rPr>
          <w:sz w:val="28"/>
          <w:szCs w:val="28"/>
        </w:rPr>
        <w:t>2</w:t>
      </w:r>
      <w:r w:rsidR="001E27FF">
        <w:rPr>
          <w:sz w:val="28"/>
          <w:szCs w:val="28"/>
        </w:rPr>
        <w:t xml:space="preserve"> годов.</w:t>
      </w:r>
    </w:p>
    <w:p w:rsidR="005642CF" w:rsidRPr="0020792D" w:rsidRDefault="00F44448" w:rsidP="006D64AB">
      <w:pPr>
        <w:autoSpaceDN w:val="0"/>
        <w:ind w:firstLine="54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0792D">
        <w:rPr>
          <w:rFonts w:ascii="Times New Roman" w:eastAsia="Calibri" w:hAnsi="Times New Roman" w:cs="Times New Roman"/>
          <w:sz w:val="28"/>
          <w:szCs w:val="28"/>
        </w:rPr>
        <w:t xml:space="preserve">2.1. </w:t>
      </w:r>
      <w:r w:rsidR="005642CF" w:rsidRPr="0020792D">
        <w:rPr>
          <w:rFonts w:ascii="Times New Roman" w:eastAsia="Calibri" w:hAnsi="Times New Roman" w:cs="Times New Roman"/>
          <w:sz w:val="28"/>
          <w:szCs w:val="28"/>
        </w:rPr>
        <w:t>Для эфф</w:t>
      </w:r>
      <w:r w:rsidR="006005FF" w:rsidRPr="0020792D">
        <w:rPr>
          <w:rFonts w:ascii="Times New Roman" w:eastAsia="Calibri" w:hAnsi="Times New Roman" w:cs="Times New Roman"/>
          <w:sz w:val="28"/>
          <w:szCs w:val="28"/>
        </w:rPr>
        <w:t>ективного исполнения муниципальной</w:t>
      </w:r>
      <w:r w:rsidR="005642CF" w:rsidRPr="0020792D">
        <w:rPr>
          <w:rFonts w:ascii="Times New Roman" w:eastAsia="Calibri" w:hAnsi="Times New Roman" w:cs="Times New Roman"/>
          <w:sz w:val="28"/>
          <w:szCs w:val="28"/>
        </w:rPr>
        <w:t xml:space="preserve"> программы используются следующие механизмы: </w:t>
      </w:r>
    </w:p>
    <w:p w:rsidR="006005FF" w:rsidRPr="0020792D" w:rsidRDefault="006005FF" w:rsidP="006D64AB">
      <w:pPr>
        <w:autoSpaceDN w:val="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0792D">
        <w:rPr>
          <w:rFonts w:ascii="Times New Roman" w:hAnsi="Times New Roman" w:cs="Times New Roman"/>
          <w:sz w:val="28"/>
          <w:szCs w:val="28"/>
        </w:rPr>
        <w:t>разработк</w:t>
      </w:r>
      <w:r w:rsidR="00BA66DB" w:rsidRPr="0020792D">
        <w:rPr>
          <w:rFonts w:ascii="Times New Roman" w:hAnsi="Times New Roman" w:cs="Times New Roman"/>
          <w:sz w:val="28"/>
          <w:szCs w:val="28"/>
        </w:rPr>
        <w:t>а</w:t>
      </w:r>
      <w:r w:rsidRPr="0020792D">
        <w:rPr>
          <w:rFonts w:ascii="Times New Roman" w:hAnsi="Times New Roman" w:cs="Times New Roman"/>
          <w:sz w:val="28"/>
          <w:szCs w:val="28"/>
        </w:rPr>
        <w:t xml:space="preserve"> и принятие нормативных правовых актов муниципального образования, необходимых для ее выполнения;</w:t>
      </w:r>
    </w:p>
    <w:p w:rsidR="006005FF" w:rsidRPr="0020792D" w:rsidRDefault="00F44448" w:rsidP="006D64AB">
      <w:pPr>
        <w:autoSpaceDN w:val="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0792D">
        <w:rPr>
          <w:rFonts w:ascii="Times New Roman" w:hAnsi="Times New Roman" w:cs="Times New Roman"/>
          <w:sz w:val="28"/>
          <w:szCs w:val="28"/>
        </w:rPr>
        <w:t>обеспечение управления, эффективного использования средств, выделенных на реализацию муниципальной программы;</w:t>
      </w:r>
    </w:p>
    <w:p w:rsidR="00F44448" w:rsidRPr="0020792D" w:rsidRDefault="00F44448" w:rsidP="006D64AB">
      <w:pPr>
        <w:autoSpaceDN w:val="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0792D">
        <w:rPr>
          <w:rFonts w:ascii="Times New Roman" w:hAnsi="Times New Roman" w:cs="Times New Roman"/>
          <w:sz w:val="28"/>
          <w:szCs w:val="28"/>
        </w:rPr>
        <w:t>ежегодное формирование перечня программных мероприятий на очередной финансовый год и плановый период с уточнением затрат по программным мероприятиям в соответствии с мониторингом фактически достигнутых целевых показателей, а также связанных с изменениями внешней среды;</w:t>
      </w:r>
    </w:p>
    <w:p w:rsidR="00F44448" w:rsidRPr="0020792D" w:rsidRDefault="00F44448" w:rsidP="006D64AB">
      <w:pPr>
        <w:autoSpaceDN w:val="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0792D">
        <w:rPr>
          <w:rFonts w:ascii="Times New Roman" w:hAnsi="Times New Roman" w:cs="Times New Roman"/>
          <w:sz w:val="28"/>
          <w:szCs w:val="28"/>
        </w:rPr>
        <w:t>передач</w:t>
      </w:r>
      <w:r w:rsidR="00BA66DB" w:rsidRPr="0020792D">
        <w:rPr>
          <w:rFonts w:ascii="Times New Roman" w:hAnsi="Times New Roman" w:cs="Times New Roman"/>
          <w:sz w:val="28"/>
          <w:szCs w:val="28"/>
        </w:rPr>
        <w:t>а</w:t>
      </w:r>
      <w:r w:rsidRPr="0020792D">
        <w:rPr>
          <w:rFonts w:ascii="Times New Roman" w:hAnsi="Times New Roman" w:cs="Times New Roman"/>
          <w:sz w:val="28"/>
          <w:szCs w:val="28"/>
        </w:rPr>
        <w:t xml:space="preserve"> при необходимости части функций по реализации муниципальной программы соисполнителям (по согласованию), если эти функции соответствуют уставу (положению) и включены в его муниципальное задани</w:t>
      </w:r>
      <w:r w:rsidR="00BA66DB" w:rsidRPr="0020792D">
        <w:rPr>
          <w:rFonts w:ascii="Times New Roman" w:hAnsi="Times New Roman" w:cs="Times New Roman"/>
          <w:sz w:val="28"/>
          <w:szCs w:val="28"/>
        </w:rPr>
        <w:t>е</w:t>
      </w:r>
      <w:r w:rsidRPr="0020792D">
        <w:rPr>
          <w:rFonts w:ascii="Times New Roman" w:hAnsi="Times New Roman" w:cs="Times New Roman"/>
          <w:sz w:val="28"/>
          <w:szCs w:val="28"/>
        </w:rPr>
        <w:t>;</w:t>
      </w:r>
    </w:p>
    <w:p w:rsidR="006005FF" w:rsidRPr="0020792D" w:rsidRDefault="00BA66DB" w:rsidP="006D64AB">
      <w:pPr>
        <w:autoSpaceDN w:val="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0792D">
        <w:rPr>
          <w:rFonts w:ascii="Times New Roman" w:eastAsiaTheme="minorHAnsi" w:hAnsi="Times New Roman" w:cs="Times New Roman"/>
          <w:sz w:val="28"/>
          <w:szCs w:val="28"/>
        </w:rPr>
        <w:t xml:space="preserve">предоставление в комитет экономической политики администрации Ханты-Мансийского района </w:t>
      </w:r>
      <w:r w:rsidR="00F44448" w:rsidRPr="0020792D">
        <w:rPr>
          <w:rFonts w:ascii="Times New Roman" w:eastAsiaTheme="minorHAnsi" w:hAnsi="Times New Roman" w:cs="Times New Roman"/>
          <w:sz w:val="28"/>
          <w:szCs w:val="28"/>
        </w:rPr>
        <w:t>информаци</w:t>
      </w:r>
      <w:r w:rsidRPr="0020792D">
        <w:rPr>
          <w:rFonts w:ascii="Times New Roman" w:eastAsiaTheme="minorHAnsi" w:hAnsi="Times New Roman" w:cs="Times New Roman"/>
          <w:sz w:val="28"/>
          <w:szCs w:val="28"/>
        </w:rPr>
        <w:t>и</w:t>
      </w:r>
      <w:r w:rsidR="00F44448" w:rsidRPr="0020792D">
        <w:rPr>
          <w:rFonts w:ascii="Times New Roman" w:eastAsiaTheme="minorHAnsi" w:hAnsi="Times New Roman" w:cs="Times New Roman"/>
          <w:sz w:val="28"/>
          <w:szCs w:val="28"/>
        </w:rPr>
        <w:t xml:space="preserve"> о ходе реализации Программы ежеквартально, ежегодно в порядке, установленном постановлением администрации района от 7 сентября 2018 года № 246 </w:t>
      </w:r>
      <w:r w:rsidR="00F44448" w:rsidRPr="0020792D">
        <w:rPr>
          <w:rFonts w:ascii="Times New Roman" w:eastAsiaTheme="minorHAnsi" w:hAnsi="Times New Roman" w:cs="Times New Roman"/>
          <w:sz w:val="28"/>
          <w:szCs w:val="28"/>
        </w:rPr>
        <w:br/>
        <w:t>«</w:t>
      </w:r>
      <w:r w:rsidR="00F44448" w:rsidRPr="0020792D">
        <w:rPr>
          <w:rFonts w:ascii="Times New Roman" w:hAnsi="Times New Roman" w:cs="Times New Roman"/>
          <w:sz w:val="28"/>
          <w:szCs w:val="28"/>
        </w:rPr>
        <w:t>О модельной муниципальной программе Ханты-Мансийского района, порядке принятия решения о разработке муниципальных программ Ханты-Мансийского района, их формирования, утверждения и реализации</w:t>
      </w:r>
      <w:r w:rsidR="00F44448" w:rsidRPr="0020792D">
        <w:rPr>
          <w:rFonts w:ascii="Times New Roman" w:eastAsiaTheme="minorHAnsi" w:hAnsi="Times New Roman" w:cs="Times New Roman"/>
          <w:sz w:val="28"/>
          <w:szCs w:val="28"/>
        </w:rPr>
        <w:t>»;</w:t>
      </w:r>
    </w:p>
    <w:p w:rsidR="00F44448" w:rsidRPr="0020792D" w:rsidRDefault="00F44448" w:rsidP="006D64AB">
      <w:pPr>
        <w:autoSpaceDN w:val="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0792D">
        <w:rPr>
          <w:rFonts w:ascii="Times New Roman" w:hAnsi="Times New Roman" w:cs="Times New Roman"/>
          <w:sz w:val="28"/>
          <w:szCs w:val="28"/>
        </w:rPr>
        <w:t>информирование общественности о ходе и результатах ее реализации, в том числе о механизмах реализации отдельных программных мероприятий</w:t>
      </w:r>
      <w:r w:rsidR="00781528" w:rsidRPr="0020792D">
        <w:rPr>
          <w:rFonts w:ascii="Times New Roman" w:hAnsi="Times New Roman" w:cs="Times New Roman"/>
          <w:sz w:val="28"/>
          <w:szCs w:val="28"/>
        </w:rPr>
        <w:t>.</w:t>
      </w:r>
    </w:p>
    <w:p w:rsidR="000F2BEC" w:rsidRPr="0020792D" w:rsidRDefault="00F44448" w:rsidP="006D64AB">
      <w:pPr>
        <w:pStyle w:val="ConsPlusNormal"/>
        <w:ind w:firstLine="709"/>
        <w:jc w:val="both"/>
        <w:rPr>
          <w:sz w:val="28"/>
          <w:szCs w:val="28"/>
        </w:rPr>
      </w:pPr>
      <w:r w:rsidRPr="0020792D">
        <w:rPr>
          <w:sz w:val="28"/>
          <w:szCs w:val="28"/>
        </w:rPr>
        <w:t>2.2. Муниципальная программа реализуется совместными усилиями ответственн</w:t>
      </w:r>
      <w:r w:rsidR="00A36B57" w:rsidRPr="0020792D">
        <w:rPr>
          <w:sz w:val="28"/>
          <w:szCs w:val="28"/>
        </w:rPr>
        <w:t>ого исполнителя и</w:t>
      </w:r>
      <w:r w:rsidR="000F2BEC" w:rsidRPr="0020792D">
        <w:rPr>
          <w:sz w:val="28"/>
          <w:szCs w:val="28"/>
        </w:rPr>
        <w:t xml:space="preserve"> соисполнителей</w:t>
      </w:r>
      <w:r w:rsidRPr="0020792D">
        <w:rPr>
          <w:sz w:val="28"/>
          <w:szCs w:val="28"/>
        </w:rPr>
        <w:t xml:space="preserve">. </w:t>
      </w:r>
    </w:p>
    <w:p w:rsidR="00F44448" w:rsidRPr="0020792D" w:rsidRDefault="00F44448" w:rsidP="006D64AB">
      <w:pPr>
        <w:pStyle w:val="ConsPlusNormal"/>
        <w:ind w:firstLine="709"/>
        <w:jc w:val="both"/>
        <w:rPr>
          <w:sz w:val="28"/>
          <w:szCs w:val="28"/>
        </w:rPr>
      </w:pPr>
      <w:r w:rsidRPr="0020792D">
        <w:rPr>
          <w:sz w:val="28"/>
          <w:szCs w:val="28"/>
        </w:rPr>
        <w:t>Ответственный исполнитель муниципальной программы осуществляет текущее управление реализацией муниципальной программы, обладает правом вносить предложения об изменении объемов финансовых средств, направляемых на решение отдельных задач муниципальной программы.</w:t>
      </w:r>
    </w:p>
    <w:p w:rsidR="007E1E8E" w:rsidRPr="0020792D" w:rsidRDefault="007E1E8E" w:rsidP="006D64AB">
      <w:pPr>
        <w:autoSpaceDN w:val="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0792D">
        <w:rPr>
          <w:rFonts w:ascii="Times New Roman" w:hAnsi="Times New Roman" w:cs="Times New Roman"/>
          <w:sz w:val="28"/>
          <w:szCs w:val="28"/>
        </w:rPr>
        <w:t>Ответственный исполнитель своевременно извещает органы местного самоуправления о мероприятиях муниципальной программы, предполагающих софинансирование за счет средств бюджета автономного округа, предоставляемых в форме субсидий местным бюджетам на исполнение поручений Президента Российской Федерации, мероприятий муниципальной программы.</w:t>
      </w:r>
    </w:p>
    <w:p w:rsidR="00F44448" w:rsidRPr="0020792D" w:rsidRDefault="00F44448" w:rsidP="006D64AB">
      <w:pPr>
        <w:pStyle w:val="ConsPlusNormal"/>
        <w:ind w:firstLine="709"/>
        <w:jc w:val="both"/>
        <w:rPr>
          <w:sz w:val="28"/>
          <w:szCs w:val="28"/>
        </w:rPr>
      </w:pPr>
      <w:r w:rsidRPr="0020792D">
        <w:rPr>
          <w:sz w:val="28"/>
          <w:szCs w:val="28"/>
        </w:rPr>
        <w:t>Ответственны</w:t>
      </w:r>
      <w:r w:rsidR="000F2BEC" w:rsidRPr="0020792D">
        <w:rPr>
          <w:sz w:val="28"/>
          <w:szCs w:val="28"/>
        </w:rPr>
        <w:t xml:space="preserve">й </w:t>
      </w:r>
      <w:r w:rsidRPr="0020792D">
        <w:rPr>
          <w:sz w:val="28"/>
          <w:szCs w:val="28"/>
        </w:rPr>
        <w:t>исполнител</w:t>
      </w:r>
      <w:r w:rsidR="000F2BEC" w:rsidRPr="0020792D">
        <w:rPr>
          <w:sz w:val="28"/>
          <w:szCs w:val="28"/>
        </w:rPr>
        <w:t xml:space="preserve">ь, соисполнители </w:t>
      </w:r>
      <w:r w:rsidRPr="0020792D">
        <w:rPr>
          <w:sz w:val="28"/>
          <w:szCs w:val="28"/>
        </w:rPr>
        <w:t>муниципальной программы несут предусмотренную федеральными законами</w:t>
      </w:r>
      <w:r w:rsidR="000F2BEC" w:rsidRPr="0020792D">
        <w:rPr>
          <w:sz w:val="28"/>
          <w:szCs w:val="28"/>
        </w:rPr>
        <w:t xml:space="preserve">, </w:t>
      </w:r>
      <w:r w:rsidRPr="0020792D">
        <w:rPr>
          <w:sz w:val="28"/>
          <w:szCs w:val="28"/>
        </w:rPr>
        <w:t xml:space="preserve">законами автономного округа </w:t>
      </w:r>
      <w:r w:rsidR="000F2BEC" w:rsidRPr="0020792D">
        <w:rPr>
          <w:sz w:val="28"/>
          <w:szCs w:val="28"/>
        </w:rPr>
        <w:t xml:space="preserve">и муниципальными правовыми актами </w:t>
      </w:r>
      <w:r w:rsidRPr="0020792D">
        <w:rPr>
          <w:sz w:val="28"/>
          <w:szCs w:val="28"/>
        </w:rPr>
        <w:t xml:space="preserve">ответственность (дисциплинарную, гражданско-правовую </w:t>
      </w:r>
      <w:r w:rsidRPr="0020792D">
        <w:rPr>
          <w:sz w:val="28"/>
          <w:szCs w:val="28"/>
        </w:rPr>
        <w:br/>
        <w:t>и административную), в том числе за:</w:t>
      </w:r>
    </w:p>
    <w:p w:rsidR="00F44448" w:rsidRPr="0020792D" w:rsidRDefault="00776B7D" w:rsidP="006D64AB">
      <w:pPr>
        <w:pStyle w:val="ConsPlusNormal"/>
        <w:ind w:firstLine="709"/>
        <w:jc w:val="both"/>
        <w:rPr>
          <w:sz w:val="28"/>
          <w:szCs w:val="28"/>
        </w:rPr>
      </w:pPr>
      <w:r w:rsidRPr="0020792D">
        <w:rPr>
          <w:sz w:val="28"/>
          <w:szCs w:val="28"/>
        </w:rPr>
        <w:t>не</w:t>
      </w:r>
      <w:r w:rsidR="00F44448" w:rsidRPr="0020792D">
        <w:rPr>
          <w:sz w:val="28"/>
          <w:szCs w:val="28"/>
        </w:rPr>
        <w:t>достижение показателей, предусмотренных соглашениями о предоставлении субсидий из бюджета автономного округа бюджету муниципального образования;</w:t>
      </w:r>
    </w:p>
    <w:p w:rsidR="00F44448" w:rsidRPr="0020792D" w:rsidRDefault="00776B7D" w:rsidP="006D64AB">
      <w:pPr>
        <w:pStyle w:val="ConsPlusNormal"/>
        <w:ind w:firstLine="709"/>
        <w:jc w:val="both"/>
        <w:rPr>
          <w:sz w:val="28"/>
          <w:szCs w:val="28"/>
        </w:rPr>
      </w:pPr>
      <w:r w:rsidRPr="0020792D">
        <w:rPr>
          <w:sz w:val="28"/>
          <w:szCs w:val="28"/>
        </w:rPr>
        <w:t>не</w:t>
      </w:r>
      <w:r w:rsidR="00F44448" w:rsidRPr="0020792D">
        <w:rPr>
          <w:sz w:val="28"/>
          <w:szCs w:val="28"/>
        </w:rPr>
        <w:t>достижение целевых показателей муниципальной программы, а также конечных результатов ее реализации;</w:t>
      </w:r>
    </w:p>
    <w:p w:rsidR="00F44448" w:rsidRPr="0020792D" w:rsidRDefault="00776B7D" w:rsidP="006D64AB">
      <w:pPr>
        <w:pStyle w:val="ConsPlusNormal"/>
        <w:ind w:firstLine="709"/>
        <w:jc w:val="both"/>
        <w:rPr>
          <w:sz w:val="28"/>
          <w:szCs w:val="28"/>
        </w:rPr>
      </w:pPr>
      <w:r w:rsidRPr="0020792D">
        <w:rPr>
          <w:sz w:val="28"/>
          <w:szCs w:val="28"/>
        </w:rPr>
        <w:t>не</w:t>
      </w:r>
      <w:r w:rsidR="00F44448" w:rsidRPr="0020792D">
        <w:rPr>
          <w:sz w:val="28"/>
          <w:szCs w:val="28"/>
        </w:rPr>
        <w:t xml:space="preserve">своевременную и </w:t>
      </w:r>
      <w:r w:rsidRPr="0020792D">
        <w:rPr>
          <w:sz w:val="28"/>
          <w:szCs w:val="28"/>
        </w:rPr>
        <w:t>не</w:t>
      </w:r>
      <w:r w:rsidR="00F44448" w:rsidRPr="0020792D">
        <w:rPr>
          <w:sz w:val="28"/>
          <w:szCs w:val="28"/>
        </w:rPr>
        <w:t>качественную реализацию муниципальной программы.</w:t>
      </w:r>
    </w:p>
    <w:p w:rsidR="00F44448" w:rsidRPr="0020792D" w:rsidRDefault="00F44448" w:rsidP="006D64AB">
      <w:pPr>
        <w:pStyle w:val="ConsPlusNormal"/>
        <w:ind w:firstLine="709"/>
        <w:jc w:val="both"/>
        <w:rPr>
          <w:sz w:val="28"/>
          <w:szCs w:val="28"/>
        </w:rPr>
      </w:pPr>
      <w:r w:rsidRPr="0020792D">
        <w:rPr>
          <w:sz w:val="28"/>
          <w:szCs w:val="28"/>
        </w:rPr>
        <w:t>2.3. Реализация мероприятий муниципальной программы осуществляется путем:</w:t>
      </w:r>
    </w:p>
    <w:p w:rsidR="00F44448" w:rsidRPr="0020792D" w:rsidRDefault="007E1E8E" w:rsidP="006D64AB">
      <w:pPr>
        <w:pStyle w:val="ConsPlusNormal"/>
        <w:ind w:firstLine="709"/>
        <w:jc w:val="both"/>
        <w:rPr>
          <w:rFonts w:eastAsiaTheme="minorHAnsi"/>
          <w:sz w:val="28"/>
          <w:szCs w:val="28"/>
        </w:rPr>
      </w:pPr>
      <w:r w:rsidRPr="0020792D">
        <w:rPr>
          <w:sz w:val="28"/>
          <w:szCs w:val="28"/>
        </w:rPr>
        <w:t>з</w:t>
      </w:r>
      <w:r w:rsidR="00F44448" w:rsidRPr="0020792D">
        <w:rPr>
          <w:sz w:val="28"/>
          <w:szCs w:val="28"/>
        </w:rPr>
        <w:t>аключения заказчиками муниципальных контрактов на приобретение товаров (оказание услуг, выполнение работ) для муниципальных нужд в порядке, установленном законод</w:t>
      </w:r>
      <w:r w:rsidRPr="0020792D">
        <w:rPr>
          <w:sz w:val="28"/>
          <w:szCs w:val="28"/>
        </w:rPr>
        <w:t>ательством Российской Федерации;</w:t>
      </w:r>
    </w:p>
    <w:p w:rsidR="00F44448" w:rsidRPr="0020792D" w:rsidRDefault="007E1E8E" w:rsidP="006D64AB">
      <w:pPr>
        <w:pStyle w:val="ConsPlusNormal"/>
        <w:ind w:firstLine="709"/>
        <w:jc w:val="both"/>
        <w:rPr>
          <w:sz w:val="28"/>
          <w:szCs w:val="28"/>
        </w:rPr>
      </w:pPr>
      <w:r w:rsidRPr="0020792D">
        <w:rPr>
          <w:sz w:val="28"/>
          <w:szCs w:val="28"/>
        </w:rPr>
        <w:t>о</w:t>
      </w:r>
      <w:r w:rsidR="00F44448" w:rsidRPr="0020792D">
        <w:rPr>
          <w:sz w:val="28"/>
          <w:szCs w:val="28"/>
        </w:rPr>
        <w:t>беспечения контроля за целевым использованием подведомственными учреждениями межбюджетных трансфертов, полученных в форме субсидий, субвенций и иных межбюджетных трансфертов, имеющих целевое назначение, а также иных субсидий и бюджетных инвестиций, условий, целей и порядка, уста</w:t>
      </w:r>
      <w:r w:rsidRPr="0020792D">
        <w:rPr>
          <w:sz w:val="28"/>
          <w:szCs w:val="28"/>
        </w:rPr>
        <w:t>новленных при их предоставлении;</w:t>
      </w:r>
    </w:p>
    <w:p w:rsidR="00F44448" w:rsidRPr="0020792D" w:rsidRDefault="00F44448" w:rsidP="006D64AB">
      <w:pPr>
        <w:pStyle w:val="ConsPlusNormal"/>
        <w:ind w:firstLine="709"/>
        <w:jc w:val="both"/>
        <w:rPr>
          <w:sz w:val="28"/>
          <w:szCs w:val="28"/>
        </w:rPr>
      </w:pPr>
      <w:r w:rsidRPr="0020792D">
        <w:rPr>
          <w:sz w:val="28"/>
          <w:szCs w:val="28"/>
        </w:rPr>
        <w:t>скоординированных по срокам и направлениям действий исполнителей конкретных мероприятий, субъектов финансового планирования и будут осуществляться путем локально-нормативного закрепления ответственности за выполнение мероприятий за руководителями учреждений – главными ра</w:t>
      </w:r>
      <w:r w:rsidR="007E1E8E" w:rsidRPr="0020792D">
        <w:rPr>
          <w:sz w:val="28"/>
          <w:szCs w:val="28"/>
        </w:rPr>
        <w:t>спорядителями бюджетных средств;</w:t>
      </w:r>
    </w:p>
    <w:p w:rsidR="00F44448" w:rsidRPr="0020792D" w:rsidRDefault="007E1E8E" w:rsidP="006D64AB">
      <w:pPr>
        <w:pStyle w:val="ConsPlusNormal"/>
        <w:ind w:firstLine="709"/>
        <w:jc w:val="both"/>
        <w:rPr>
          <w:sz w:val="28"/>
          <w:szCs w:val="28"/>
        </w:rPr>
      </w:pPr>
      <w:r w:rsidRPr="0020792D">
        <w:rPr>
          <w:sz w:val="28"/>
          <w:szCs w:val="28"/>
        </w:rPr>
        <w:t>з</w:t>
      </w:r>
      <w:r w:rsidR="00F44448" w:rsidRPr="0020792D">
        <w:rPr>
          <w:sz w:val="28"/>
          <w:szCs w:val="28"/>
        </w:rPr>
        <w:t>аключения соглашений с главными распорядителями средств окружного бюджета, осуществляющими предоставление межбюджетных субсидий, и обеспечения соблюдения условий и достижения целевых показателей, предусмотр</w:t>
      </w:r>
      <w:r w:rsidRPr="0020792D">
        <w:rPr>
          <w:sz w:val="28"/>
          <w:szCs w:val="28"/>
        </w:rPr>
        <w:t>енных заключенными соглашениями</w:t>
      </w:r>
      <w:r w:rsidR="00295E4F" w:rsidRPr="0020792D">
        <w:rPr>
          <w:sz w:val="28"/>
          <w:szCs w:val="28"/>
        </w:rPr>
        <w:t>.</w:t>
      </w:r>
    </w:p>
    <w:p w:rsidR="004E4398" w:rsidRPr="0020792D" w:rsidRDefault="004E4398" w:rsidP="006D64AB">
      <w:pPr>
        <w:pStyle w:val="ConsPlusNormal"/>
        <w:ind w:firstLine="709"/>
        <w:jc w:val="both"/>
        <w:rPr>
          <w:rFonts w:eastAsiaTheme="minorHAnsi"/>
          <w:sz w:val="28"/>
          <w:szCs w:val="28"/>
        </w:rPr>
      </w:pPr>
      <w:r w:rsidRPr="0020792D">
        <w:rPr>
          <w:sz w:val="28"/>
          <w:szCs w:val="28"/>
        </w:rPr>
        <w:t>2.</w:t>
      </w:r>
      <w:r w:rsidR="00295E4F" w:rsidRPr="0020792D">
        <w:rPr>
          <w:sz w:val="28"/>
          <w:szCs w:val="28"/>
        </w:rPr>
        <w:t>4</w:t>
      </w:r>
      <w:r w:rsidRPr="0020792D">
        <w:rPr>
          <w:sz w:val="28"/>
          <w:szCs w:val="28"/>
        </w:rPr>
        <w:t>. Реализация мероприятий муниципальной программы осуществляется с учетом технологий «Бережливого производства» путем повышения прозрачности и открытости деятельности в ходе реализации муниципальной программы, устранения административных барьеров, уменьшения временных потерь, снижения излишней бюрократической нагрузки на педагогических работников, разработки автоматизированных информационных систем, позволяющих снизить количество запрашиваемой информации.</w:t>
      </w:r>
    </w:p>
    <w:p w:rsidR="004E4398" w:rsidRPr="0020792D" w:rsidRDefault="004E4398" w:rsidP="006D64AB">
      <w:pPr>
        <w:pStyle w:val="af0"/>
        <w:jc w:val="right"/>
        <w:rPr>
          <w:rFonts w:ascii="Times New Roman" w:hAnsi="Times New Roman" w:cs="Times New Roman"/>
          <w:sz w:val="24"/>
          <w:szCs w:val="24"/>
        </w:rPr>
        <w:sectPr w:rsidR="004E4398" w:rsidRPr="0020792D" w:rsidSect="006D64AB">
          <w:headerReference w:type="default" r:id="rId10"/>
          <w:pgSz w:w="11906" w:h="16838"/>
          <w:pgMar w:top="1418" w:right="1276" w:bottom="1134" w:left="1559" w:header="709" w:footer="709" w:gutter="0"/>
          <w:cols w:space="708"/>
          <w:docGrid w:linePitch="360"/>
        </w:sectPr>
      </w:pPr>
    </w:p>
    <w:p w:rsidR="004E4398" w:rsidRPr="0020792D" w:rsidRDefault="004E4398" w:rsidP="006D64AB">
      <w:pPr>
        <w:pStyle w:val="af0"/>
        <w:jc w:val="right"/>
        <w:rPr>
          <w:rFonts w:ascii="Times New Roman" w:hAnsi="Times New Roman" w:cs="Times New Roman"/>
          <w:sz w:val="28"/>
          <w:szCs w:val="28"/>
        </w:rPr>
      </w:pPr>
      <w:r w:rsidRPr="0020792D">
        <w:rPr>
          <w:rFonts w:ascii="Times New Roman" w:hAnsi="Times New Roman" w:cs="Times New Roman"/>
          <w:sz w:val="28"/>
          <w:szCs w:val="28"/>
        </w:rPr>
        <w:t>Таблица 1</w:t>
      </w:r>
    </w:p>
    <w:p w:rsidR="004E4398" w:rsidRPr="0020792D" w:rsidRDefault="004E4398" w:rsidP="006D64AB">
      <w:pPr>
        <w:pStyle w:val="af0"/>
        <w:jc w:val="center"/>
        <w:rPr>
          <w:rFonts w:ascii="Times New Roman" w:hAnsi="Times New Roman" w:cs="Times New Roman"/>
          <w:sz w:val="28"/>
          <w:szCs w:val="28"/>
        </w:rPr>
      </w:pPr>
      <w:r w:rsidRPr="0020792D">
        <w:rPr>
          <w:rFonts w:ascii="Times New Roman" w:hAnsi="Times New Roman" w:cs="Times New Roman"/>
          <w:sz w:val="28"/>
          <w:szCs w:val="28"/>
        </w:rPr>
        <w:t>Целевые показатели муниципальной программы</w:t>
      </w:r>
    </w:p>
    <w:p w:rsidR="004E4398" w:rsidRPr="0020792D" w:rsidRDefault="004E4398" w:rsidP="006D64AB">
      <w:pPr>
        <w:pStyle w:val="af0"/>
        <w:rPr>
          <w:rFonts w:ascii="Times New Roman" w:hAnsi="Times New Roman" w:cs="Times New Roman"/>
          <w:sz w:val="24"/>
          <w:szCs w:val="24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6" w:space="0" w:color="000000"/>
          <w:insideV w:val="single" w:sz="6" w:space="0" w:color="000000"/>
        </w:tblBorders>
        <w:tblCellMar>
          <w:left w:w="51" w:type="dxa"/>
          <w:right w:w="51" w:type="dxa"/>
        </w:tblCellMar>
        <w:tblLook w:val="04A0" w:firstRow="1" w:lastRow="0" w:firstColumn="1" w:lastColumn="0" w:noHBand="0" w:noVBand="1"/>
      </w:tblPr>
      <w:tblGrid>
        <w:gridCol w:w="493"/>
        <w:gridCol w:w="3774"/>
        <w:gridCol w:w="1390"/>
        <w:gridCol w:w="549"/>
        <w:gridCol w:w="549"/>
        <w:gridCol w:w="552"/>
        <w:gridCol w:w="688"/>
        <w:gridCol w:w="1532"/>
        <w:gridCol w:w="4578"/>
      </w:tblGrid>
      <w:tr w:rsidR="0052622C" w:rsidRPr="0020792D" w:rsidTr="00075B08">
        <w:trPr>
          <w:trHeight w:val="20"/>
        </w:trPr>
        <w:tc>
          <w:tcPr>
            <w:tcW w:w="179" w:type="pct"/>
            <w:vMerge w:val="restart"/>
            <w:shd w:val="clear" w:color="auto" w:fill="auto"/>
            <w:textDirection w:val="btLr"/>
            <w:hideMark/>
          </w:tcPr>
          <w:p w:rsidR="0052622C" w:rsidRPr="0020792D" w:rsidRDefault="0052622C" w:rsidP="006D64AB">
            <w:pPr>
              <w:ind w:left="113" w:right="113"/>
              <w:rPr>
                <w:rFonts w:ascii="Times New Roman" w:hAnsi="Times New Roman" w:cs="Times New Roman"/>
                <w:sz w:val="20"/>
                <w:szCs w:val="20"/>
              </w:rPr>
            </w:pPr>
            <w:r w:rsidRPr="0020792D">
              <w:rPr>
                <w:rFonts w:ascii="Times New Roman" w:hAnsi="Times New Roman" w:cs="Times New Roman"/>
                <w:sz w:val="20"/>
                <w:szCs w:val="20"/>
              </w:rPr>
              <w:t>№ показателя</w:t>
            </w:r>
          </w:p>
        </w:tc>
        <w:tc>
          <w:tcPr>
            <w:tcW w:w="1342" w:type="pct"/>
            <w:vMerge w:val="restart"/>
            <w:shd w:val="clear" w:color="auto" w:fill="auto"/>
            <w:hideMark/>
          </w:tcPr>
          <w:p w:rsidR="0052622C" w:rsidRPr="0020792D" w:rsidRDefault="0052622C" w:rsidP="006D64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792D">
              <w:rPr>
                <w:rFonts w:ascii="Times New Roman" w:hAnsi="Times New Roman" w:cs="Times New Roman"/>
                <w:sz w:val="20"/>
                <w:szCs w:val="20"/>
              </w:rPr>
              <w:t xml:space="preserve">Наименование целевых показателей </w:t>
            </w:r>
          </w:p>
        </w:tc>
        <w:tc>
          <w:tcPr>
            <w:tcW w:w="497" w:type="pct"/>
            <w:vMerge w:val="restart"/>
            <w:shd w:val="clear" w:color="auto" w:fill="auto"/>
            <w:hideMark/>
          </w:tcPr>
          <w:p w:rsidR="0052622C" w:rsidRPr="0020792D" w:rsidRDefault="0052622C" w:rsidP="006D64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792D">
              <w:rPr>
                <w:rFonts w:ascii="Times New Roman" w:hAnsi="Times New Roman" w:cs="Times New Roman"/>
                <w:sz w:val="20"/>
                <w:szCs w:val="20"/>
              </w:rPr>
              <w:t xml:space="preserve">Базовый показатель </w:t>
            </w:r>
          </w:p>
          <w:p w:rsidR="0052622C" w:rsidRPr="0020792D" w:rsidRDefault="0052622C" w:rsidP="006D64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792D">
              <w:rPr>
                <w:rFonts w:ascii="Times New Roman" w:hAnsi="Times New Roman" w:cs="Times New Roman"/>
                <w:sz w:val="20"/>
                <w:szCs w:val="20"/>
              </w:rPr>
              <w:t>на начало реализации муниципаль-ной программы</w:t>
            </w:r>
          </w:p>
        </w:tc>
        <w:tc>
          <w:tcPr>
            <w:tcW w:w="845" w:type="pct"/>
            <w:gridSpan w:val="4"/>
            <w:shd w:val="clear" w:color="auto" w:fill="auto"/>
            <w:hideMark/>
          </w:tcPr>
          <w:p w:rsidR="0052622C" w:rsidRPr="0020792D" w:rsidRDefault="0052622C" w:rsidP="006D64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792D">
              <w:rPr>
                <w:rFonts w:ascii="Times New Roman" w:hAnsi="Times New Roman" w:cs="Times New Roman"/>
                <w:sz w:val="20"/>
                <w:szCs w:val="20"/>
              </w:rPr>
              <w:t xml:space="preserve">Значение показателя </w:t>
            </w:r>
          </w:p>
          <w:p w:rsidR="0052622C" w:rsidRPr="0020792D" w:rsidRDefault="0052622C" w:rsidP="006D64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792D">
              <w:rPr>
                <w:rFonts w:ascii="Times New Roman" w:hAnsi="Times New Roman" w:cs="Times New Roman"/>
                <w:sz w:val="20"/>
                <w:szCs w:val="20"/>
              </w:rPr>
              <w:t>по годам</w:t>
            </w:r>
          </w:p>
        </w:tc>
        <w:tc>
          <w:tcPr>
            <w:tcW w:w="547" w:type="pct"/>
            <w:vMerge w:val="restart"/>
          </w:tcPr>
          <w:p w:rsidR="0052622C" w:rsidRPr="0020792D" w:rsidRDefault="0052622C" w:rsidP="006D64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792D">
              <w:rPr>
                <w:rFonts w:ascii="Times New Roman" w:hAnsi="Times New Roman" w:cs="Times New Roman"/>
                <w:sz w:val="20"/>
                <w:szCs w:val="20"/>
              </w:rPr>
              <w:t xml:space="preserve">Целевое значение показателя </w:t>
            </w:r>
          </w:p>
          <w:p w:rsidR="0052622C" w:rsidRPr="0020792D" w:rsidRDefault="0052622C" w:rsidP="006D64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792D">
              <w:rPr>
                <w:rFonts w:ascii="Times New Roman" w:hAnsi="Times New Roman" w:cs="Times New Roman"/>
                <w:sz w:val="20"/>
                <w:szCs w:val="20"/>
              </w:rPr>
              <w:t>на момент окончания реализации муниципальной программы</w:t>
            </w:r>
          </w:p>
        </w:tc>
        <w:tc>
          <w:tcPr>
            <w:tcW w:w="1590" w:type="pct"/>
            <w:vMerge w:val="restart"/>
          </w:tcPr>
          <w:p w:rsidR="0052622C" w:rsidRPr="0020792D" w:rsidRDefault="0052622C" w:rsidP="006D64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792D">
              <w:rPr>
                <w:rFonts w:ascii="Times New Roman" w:hAnsi="Times New Roman" w:cs="Times New Roman"/>
                <w:sz w:val="20"/>
                <w:szCs w:val="20"/>
              </w:rPr>
              <w:t>Расчет показателя</w:t>
            </w:r>
          </w:p>
        </w:tc>
      </w:tr>
      <w:tr w:rsidR="0052622C" w:rsidRPr="0020792D" w:rsidTr="00075B08">
        <w:trPr>
          <w:cantSplit/>
          <w:trHeight w:val="1134"/>
        </w:trPr>
        <w:tc>
          <w:tcPr>
            <w:tcW w:w="179" w:type="pct"/>
            <w:vMerge/>
            <w:shd w:val="clear" w:color="auto" w:fill="auto"/>
            <w:hideMark/>
          </w:tcPr>
          <w:p w:rsidR="0052622C" w:rsidRPr="0020792D" w:rsidRDefault="0052622C" w:rsidP="006D64AB">
            <w:pPr>
              <w:pStyle w:val="afb"/>
              <w:numPr>
                <w:ilvl w:val="0"/>
                <w:numId w:val="35"/>
              </w:numPr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42" w:type="pct"/>
            <w:vMerge/>
            <w:shd w:val="clear" w:color="auto" w:fill="auto"/>
            <w:hideMark/>
          </w:tcPr>
          <w:p w:rsidR="0052622C" w:rsidRPr="0020792D" w:rsidRDefault="0052622C" w:rsidP="006D64A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97" w:type="pct"/>
            <w:vMerge/>
            <w:shd w:val="clear" w:color="auto" w:fill="auto"/>
            <w:hideMark/>
          </w:tcPr>
          <w:p w:rsidR="0052622C" w:rsidRPr="0020792D" w:rsidRDefault="0052622C" w:rsidP="006D64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9" w:type="pct"/>
            <w:shd w:val="clear" w:color="auto" w:fill="auto"/>
            <w:hideMark/>
          </w:tcPr>
          <w:p w:rsidR="0052622C" w:rsidRPr="0020792D" w:rsidRDefault="0052622C" w:rsidP="006D64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792D">
              <w:rPr>
                <w:rFonts w:ascii="Times New Roman" w:hAnsi="Times New Roman" w:cs="Times New Roman"/>
                <w:sz w:val="20"/>
                <w:szCs w:val="20"/>
              </w:rPr>
              <w:t>2019</w:t>
            </w:r>
            <w:r w:rsidR="006D64A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20792D">
              <w:rPr>
                <w:rFonts w:ascii="Times New Roman" w:hAnsi="Times New Roman" w:cs="Times New Roman"/>
                <w:sz w:val="20"/>
                <w:szCs w:val="20"/>
              </w:rPr>
              <w:t>год</w:t>
            </w:r>
          </w:p>
        </w:tc>
        <w:tc>
          <w:tcPr>
            <w:tcW w:w="199" w:type="pct"/>
          </w:tcPr>
          <w:p w:rsidR="0052622C" w:rsidRPr="0020792D" w:rsidRDefault="0052622C" w:rsidP="006D64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792D">
              <w:rPr>
                <w:rFonts w:ascii="Times New Roman" w:hAnsi="Times New Roman" w:cs="Times New Roman"/>
                <w:sz w:val="20"/>
                <w:szCs w:val="20"/>
              </w:rPr>
              <w:t>2020</w:t>
            </w:r>
            <w:r w:rsidR="006D64A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20792D">
              <w:rPr>
                <w:rFonts w:ascii="Times New Roman" w:hAnsi="Times New Roman" w:cs="Times New Roman"/>
                <w:sz w:val="20"/>
                <w:szCs w:val="20"/>
              </w:rPr>
              <w:t>год</w:t>
            </w:r>
          </w:p>
        </w:tc>
        <w:tc>
          <w:tcPr>
            <w:tcW w:w="199" w:type="pct"/>
          </w:tcPr>
          <w:p w:rsidR="0052622C" w:rsidRPr="0020792D" w:rsidRDefault="0052622C" w:rsidP="006D64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792D">
              <w:rPr>
                <w:rFonts w:ascii="Times New Roman" w:hAnsi="Times New Roman" w:cs="Times New Roman"/>
                <w:sz w:val="20"/>
                <w:szCs w:val="20"/>
              </w:rPr>
              <w:t>2021</w:t>
            </w:r>
            <w:r w:rsidR="006D64A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20792D">
              <w:rPr>
                <w:rFonts w:ascii="Times New Roman" w:hAnsi="Times New Roman" w:cs="Times New Roman"/>
                <w:sz w:val="20"/>
                <w:szCs w:val="20"/>
              </w:rPr>
              <w:t>год</w:t>
            </w:r>
          </w:p>
        </w:tc>
        <w:tc>
          <w:tcPr>
            <w:tcW w:w="249" w:type="pct"/>
          </w:tcPr>
          <w:p w:rsidR="0052622C" w:rsidRPr="0020792D" w:rsidRDefault="0052622C" w:rsidP="006D64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792D">
              <w:rPr>
                <w:rFonts w:ascii="Times New Roman" w:hAnsi="Times New Roman" w:cs="Times New Roman"/>
                <w:sz w:val="20"/>
                <w:szCs w:val="20"/>
              </w:rPr>
              <w:t>2022</w:t>
            </w:r>
            <w:r w:rsidR="006D64A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20792D">
              <w:rPr>
                <w:rFonts w:ascii="Times New Roman" w:hAnsi="Times New Roman" w:cs="Times New Roman"/>
                <w:sz w:val="20"/>
                <w:szCs w:val="20"/>
              </w:rPr>
              <w:t>год</w:t>
            </w:r>
          </w:p>
        </w:tc>
        <w:tc>
          <w:tcPr>
            <w:tcW w:w="547" w:type="pct"/>
            <w:vMerge/>
          </w:tcPr>
          <w:p w:rsidR="0052622C" w:rsidRPr="0020792D" w:rsidRDefault="0052622C" w:rsidP="006D64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90" w:type="pct"/>
            <w:vMerge/>
          </w:tcPr>
          <w:p w:rsidR="0052622C" w:rsidRPr="0020792D" w:rsidRDefault="0052622C" w:rsidP="006D64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2622C" w:rsidRPr="0020792D" w:rsidTr="00075B08">
        <w:trPr>
          <w:trHeight w:val="20"/>
        </w:trPr>
        <w:tc>
          <w:tcPr>
            <w:tcW w:w="179" w:type="pct"/>
            <w:shd w:val="clear" w:color="auto" w:fill="auto"/>
            <w:hideMark/>
          </w:tcPr>
          <w:p w:rsidR="0052622C" w:rsidRPr="0020792D" w:rsidRDefault="0052622C" w:rsidP="006D64AB">
            <w:pPr>
              <w:pStyle w:val="afb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0792D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342" w:type="pct"/>
            <w:shd w:val="clear" w:color="auto" w:fill="auto"/>
            <w:hideMark/>
          </w:tcPr>
          <w:p w:rsidR="0052622C" w:rsidRPr="0020792D" w:rsidRDefault="0052622C" w:rsidP="006D64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792D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497" w:type="pct"/>
            <w:shd w:val="clear" w:color="auto" w:fill="auto"/>
            <w:hideMark/>
          </w:tcPr>
          <w:p w:rsidR="0052622C" w:rsidRPr="0020792D" w:rsidRDefault="0052622C" w:rsidP="006D64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792D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99" w:type="pct"/>
            <w:shd w:val="clear" w:color="auto" w:fill="auto"/>
            <w:hideMark/>
          </w:tcPr>
          <w:p w:rsidR="0052622C" w:rsidRPr="0020792D" w:rsidRDefault="0052622C" w:rsidP="006D64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792D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99" w:type="pct"/>
          </w:tcPr>
          <w:p w:rsidR="0052622C" w:rsidRPr="0020792D" w:rsidRDefault="0052622C" w:rsidP="006D64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792D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99" w:type="pct"/>
          </w:tcPr>
          <w:p w:rsidR="0052622C" w:rsidRPr="0020792D" w:rsidRDefault="0052622C" w:rsidP="006D64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792D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249" w:type="pct"/>
          </w:tcPr>
          <w:p w:rsidR="0052622C" w:rsidRPr="0020792D" w:rsidRDefault="0052622C" w:rsidP="006D64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792D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547" w:type="pct"/>
          </w:tcPr>
          <w:p w:rsidR="0052622C" w:rsidRPr="0020792D" w:rsidRDefault="0052622C" w:rsidP="006D64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792D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1590" w:type="pct"/>
          </w:tcPr>
          <w:p w:rsidR="0052622C" w:rsidRPr="0020792D" w:rsidRDefault="0052622C" w:rsidP="006D64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792D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</w:tr>
      <w:tr w:rsidR="00372043" w:rsidRPr="0020792D" w:rsidTr="00075B08">
        <w:trPr>
          <w:trHeight w:val="20"/>
        </w:trPr>
        <w:tc>
          <w:tcPr>
            <w:tcW w:w="179" w:type="pct"/>
            <w:shd w:val="clear" w:color="auto" w:fill="auto"/>
          </w:tcPr>
          <w:p w:rsidR="00372043" w:rsidRPr="0020792D" w:rsidRDefault="00666704" w:rsidP="006D64AB">
            <w:pPr>
              <w:pStyle w:val="afb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  <w:r w:rsidR="00372043" w:rsidRPr="0020792D"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1342" w:type="pct"/>
            <w:shd w:val="clear" w:color="auto" w:fill="auto"/>
          </w:tcPr>
          <w:p w:rsidR="00372043" w:rsidRPr="0020792D" w:rsidRDefault="00372043" w:rsidP="006D64AB">
            <w:pPr>
              <w:pStyle w:val="ConsPlusNormal"/>
              <w:jc w:val="both"/>
              <w:rPr>
                <w:sz w:val="20"/>
              </w:rPr>
            </w:pPr>
            <w:r w:rsidRPr="0020792D">
              <w:rPr>
                <w:sz w:val="20"/>
              </w:rPr>
              <w:t>Доля муниципальных общеобразовательных организаций, соответствующих современным требованиям обучения, в общем количестве муниципальных общеобразовательных организаций, %</w:t>
            </w:r>
          </w:p>
        </w:tc>
        <w:tc>
          <w:tcPr>
            <w:tcW w:w="497" w:type="pct"/>
            <w:shd w:val="clear" w:color="auto" w:fill="auto"/>
          </w:tcPr>
          <w:p w:rsidR="00372043" w:rsidRPr="0020792D" w:rsidRDefault="00372043" w:rsidP="006D64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792D">
              <w:rPr>
                <w:rFonts w:ascii="Times New Roman" w:hAnsi="Times New Roman" w:cs="Times New Roman"/>
                <w:sz w:val="20"/>
                <w:szCs w:val="20"/>
              </w:rPr>
              <w:t>94,0</w:t>
            </w:r>
          </w:p>
        </w:tc>
        <w:tc>
          <w:tcPr>
            <w:tcW w:w="199" w:type="pct"/>
            <w:shd w:val="clear" w:color="auto" w:fill="auto"/>
          </w:tcPr>
          <w:p w:rsidR="00372043" w:rsidRPr="0020792D" w:rsidRDefault="00372043" w:rsidP="006D64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792D">
              <w:rPr>
                <w:rFonts w:ascii="Times New Roman" w:hAnsi="Times New Roman" w:cs="Times New Roman"/>
                <w:sz w:val="20"/>
                <w:szCs w:val="20"/>
              </w:rPr>
              <w:t>94,0</w:t>
            </w:r>
          </w:p>
        </w:tc>
        <w:tc>
          <w:tcPr>
            <w:tcW w:w="199" w:type="pct"/>
          </w:tcPr>
          <w:p w:rsidR="00372043" w:rsidRPr="0020792D" w:rsidRDefault="00372043" w:rsidP="006D64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792D">
              <w:rPr>
                <w:rFonts w:ascii="Times New Roman" w:hAnsi="Times New Roman" w:cs="Times New Roman"/>
                <w:sz w:val="20"/>
                <w:szCs w:val="20"/>
              </w:rPr>
              <w:t>94,0</w:t>
            </w:r>
          </w:p>
        </w:tc>
        <w:tc>
          <w:tcPr>
            <w:tcW w:w="199" w:type="pct"/>
          </w:tcPr>
          <w:p w:rsidR="00372043" w:rsidRPr="0020792D" w:rsidRDefault="00372043" w:rsidP="006D64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792D">
              <w:rPr>
                <w:rFonts w:ascii="Times New Roman" w:hAnsi="Times New Roman" w:cs="Times New Roman"/>
                <w:sz w:val="20"/>
                <w:szCs w:val="20"/>
              </w:rPr>
              <w:t>95,0</w:t>
            </w:r>
          </w:p>
        </w:tc>
        <w:tc>
          <w:tcPr>
            <w:tcW w:w="249" w:type="pct"/>
          </w:tcPr>
          <w:p w:rsidR="00372043" w:rsidRPr="0020792D" w:rsidRDefault="00372043" w:rsidP="006D64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792D">
              <w:rPr>
                <w:rFonts w:ascii="Times New Roman" w:hAnsi="Times New Roman" w:cs="Times New Roman"/>
                <w:sz w:val="20"/>
                <w:szCs w:val="20"/>
              </w:rPr>
              <w:t>96,0</w:t>
            </w:r>
          </w:p>
          <w:p w:rsidR="00372043" w:rsidRPr="0020792D" w:rsidRDefault="00372043" w:rsidP="006D64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</w:tcPr>
          <w:p w:rsidR="00372043" w:rsidRPr="0020792D" w:rsidRDefault="00372043" w:rsidP="006D64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792D">
              <w:rPr>
                <w:rFonts w:ascii="Times New Roman" w:hAnsi="Times New Roman" w:cs="Times New Roman"/>
                <w:sz w:val="20"/>
                <w:szCs w:val="20"/>
              </w:rPr>
              <w:t>96,0</w:t>
            </w:r>
          </w:p>
        </w:tc>
        <w:tc>
          <w:tcPr>
            <w:tcW w:w="1590" w:type="pct"/>
          </w:tcPr>
          <w:p w:rsidR="00372043" w:rsidRPr="00EF269F" w:rsidRDefault="001E27FF" w:rsidP="006D64A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F269F">
              <w:rPr>
                <w:rFonts w:ascii="Times New Roman" w:hAnsi="Times New Roman" w:cs="Times New Roman"/>
                <w:sz w:val="20"/>
                <w:szCs w:val="20"/>
              </w:rPr>
              <w:t>р</w:t>
            </w:r>
            <w:r w:rsidR="00372043" w:rsidRPr="00EF269F">
              <w:rPr>
                <w:rFonts w:ascii="Times New Roman" w:hAnsi="Times New Roman" w:cs="Times New Roman"/>
                <w:sz w:val="20"/>
                <w:szCs w:val="20"/>
              </w:rPr>
              <w:t>ассчитывается по формуле:</w:t>
            </w:r>
          </w:p>
          <w:p w:rsidR="009911D8" w:rsidRPr="00EF269F" w:rsidRDefault="009911D8" w:rsidP="006D64A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72043" w:rsidRPr="00EF269F" w:rsidRDefault="00372043" w:rsidP="006D64A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F269F">
              <w:rPr>
                <w:rFonts w:ascii="Times New Roman" w:hAnsi="Times New Roman" w:cs="Times New Roman"/>
                <w:noProof/>
                <w:sz w:val="20"/>
                <w:szCs w:val="20"/>
                <w:lang w:eastAsia="ru-RU"/>
              </w:rPr>
              <w:drawing>
                <wp:inline distT="0" distB="0" distL="0" distR="0">
                  <wp:extent cx="1644618" cy="226695"/>
                  <wp:effectExtent l="0" t="0" r="0" b="0"/>
                  <wp:docPr id="11" name="Рисунок 12" descr="base_24478_120442_195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base_24478_120442_195"/>
                          <pic:cNvPicPr preferRelativeResize="0">
                            <a:picLocks noChangeArrowheads="1"/>
                          </pic:cNvPicPr>
                        </pic:nvPicPr>
                        <pic:blipFill>
                          <a:blip r:embed="rId1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81464" cy="23177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72043" w:rsidRPr="00EF269F" w:rsidRDefault="00372043" w:rsidP="006D64A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F269F">
              <w:rPr>
                <w:rFonts w:ascii="Times New Roman" w:hAnsi="Times New Roman" w:cs="Times New Roman"/>
                <w:noProof/>
                <w:sz w:val="20"/>
                <w:szCs w:val="20"/>
                <w:lang w:eastAsia="ru-RU"/>
              </w:rPr>
              <w:drawing>
                <wp:inline distT="0" distB="0" distL="0" distR="0">
                  <wp:extent cx="481405" cy="233680"/>
                  <wp:effectExtent l="0" t="0" r="0" b="0"/>
                  <wp:docPr id="12" name="Рисунок 3" descr="base_24478_120442_196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base_24478_120442_196"/>
                          <pic:cNvPicPr preferRelativeResize="0">
                            <a:picLocks noChangeArrowheads="1"/>
                          </pic:cNvPicPr>
                        </pic:nvPicPr>
                        <pic:blipFill>
                          <a:blip r:embed="rId1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8732" cy="242091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EF269F">
              <w:rPr>
                <w:rFonts w:ascii="Times New Roman" w:hAnsi="Times New Roman" w:cs="Times New Roman"/>
                <w:sz w:val="20"/>
                <w:szCs w:val="20"/>
              </w:rPr>
              <w:t xml:space="preserve"> – численность муниципальных общеобразовательных организаций, соответствующих современным требованиям обучения (данные электронного мониторинга ww</w:t>
            </w:r>
            <w:hyperlink r:id="rId13" w:history="1">
              <w:r w:rsidRPr="00EF269F">
                <w:rPr>
                  <w:rFonts w:ascii="Times New Roman" w:hAnsi="Times New Roman" w:cs="Times New Roman"/>
                  <w:szCs w:val="20"/>
                </w:rPr>
                <w:t>w.kpmo.ru);</w:t>
              </w:r>
            </w:hyperlink>
          </w:p>
          <w:p w:rsidR="00372043" w:rsidRPr="0020792D" w:rsidRDefault="00372043" w:rsidP="006D64A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0792D">
              <w:rPr>
                <w:rFonts w:ascii="Times New Roman" w:hAnsi="Times New Roman" w:cs="Times New Roman"/>
                <w:sz w:val="20"/>
                <w:szCs w:val="20"/>
              </w:rPr>
              <w:t xml:space="preserve">ЧОоу – численность муниципальных общеобразовательных организаций (периодическая отчетность, </w:t>
            </w:r>
            <w:hyperlink r:id="rId14" w:history="1">
              <w:r w:rsidRPr="0020792D">
                <w:rPr>
                  <w:rFonts w:ascii="Times New Roman" w:hAnsi="Times New Roman" w:cs="Times New Roman"/>
                  <w:sz w:val="20"/>
                  <w:szCs w:val="20"/>
                </w:rPr>
                <w:t xml:space="preserve">форма № </w:t>
              </w:r>
            </w:hyperlink>
            <w:r w:rsidRPr="0020792D">
              <w:rPr>
                <w:rFonts w:ascii="Times New Roman" w:hAnsi="Times New Roman" w:cs="Times New Roman"/>
                <w:sz w:val="20"/>
                <w:szCs w:val="20"/>
              </w:rPr>
              <w:t>ОО-1)</w:t>
            </w:r>
          </w:p>
        </w:tc>
      </w:tr>
      <w:tr w:rsidR="00372043" w:rsidRPr="0020792D" w:rsidTr="00075B08">
        <w:trPr>
          <w:trHeight w:val="20"/>
        </w:trPr>
        <w:tc>
          <w:tcPr>
            <w:tcW w:w="179" w:type="pct"/>
            <w:shd w:val="clear" w:color="auto" w:fill="auto"/>
          </w:tcPr>
          <w:p w:rsidR="00372043" w:rsidRPr="0020792D" w:rsidRDefault="00666704" w:rsidP="006D64AB">
            <w:pPr>
              <w:pStyle w:val="afb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</w:t>
            </w:r>
            <w:r w:rsidR="00372043" w:rsidRPr="0020792D"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1342" w:type="pct"/>
            <w:shd w:val="clear" w:color="auto" w:fill="auto"/>
          </w:tcPr>
          <w:p w:rsidR="00372043" w:rsidRPr="0020792D" w:rsidRDefault="00665D16" w:rsidP="006D64AB">
            <w:pPr>
              <w:pStyle w:val="ConsPlusNormal"/>
              <w:jc w:val="both"/>
              <w:rPr>
                <w:sz w:val="20"/>
              </w:rPr>
            </w:pPr>
            <w:r w:rsidRPr="0020792D">
              <w:rPr>
                <w:sz w:val="20"/>
              </w:rPr>
              <w:t>Число с</w:t>
            </w:r>
            <w:r w:rsidR="00733179" w:rsidRPr="0020792D">
              <w:rPr>
                <w:sz w:val="20"/>
              </w:rPr>
              <w:t>оздан</w:t>
            </w:r>
            <w:r w:rsidR="000C771C" w:rsidRPr="0020792D">
              <w:rPr>
                <w:sz w:val="20"/>
              </w:rPr>
              <w:t>н</w:t>
            </w:r>
            <w:r w:rsidR="00733179" w:rsidRPr="0020792D">
              <w:rPr>
                <w:sz w:val="20"/>
              </w:rPr>
              <w:t>ы</w:t>
            </w:r>
            <w:r w:rsidRPr="0020792D">
              <w:rPr>
                <w:sz w:val="20"/>
              </w:rPr>
              <w:t>х</w:t>
            </w:r>
            <w:r w:rsidR="00733179" w:rsidRPr="0020792D">
              <w:rPr>
                <w:sz w:val="20"/>
              </w:rPr>
              <w:t xml:space="preserve"> дополнительны</w:t>
            </w:r>
            <w:r w:rsidRPr="0020792D">
              <w:rPr>
                <w:sz w:val="20"/>
              </w:rPr>
              <w:t>х</w:t>
            </w:r>
            <w:r w:rsidR="00733179" w:rsidRPr="0020792D">
              <w:rPr>
                <w:sz w:val="20"/>
              </w:rPr>
              <w:t xml:space="preserve"> мест, в том числе с обеспечением необходимых условий пребывания детей с ОВЗ и детей-инвалидов, в организациях, осуществляющих образовательную деятельность по образовательным программам дошкольного образования, для детей в возрасте от полутора до трех лет за счет средств</w:t>
            </w:r>
            <w:r w:rsidR="007A355A" w:rsidRPr="0020792D">
              <w:rPr>
                <w:sz w:val="20"/>
              </w:rPr>
              <w:t>федерального бюджета, бюджета Ханты-Мансийского автономного округа – Югры и бюджет</w:t>
            </w:r>
            <w:r w:rsidR="009F3C26" w:rsidRPr="0020792D">
              <w:rPr>
                <w:sz w:val="20"/>
              </w:rPr>
              <w:t>а Ханты-Мансийского района</w:t>
            </w:r>
            <w:r w:rsidR="007A355A" w:rsidRPr="0020792D">
              <w:rPr>
                <w:sz w:val="20"/>
              </w:rPr>
              <w:t>, нарастающим итогом к 2018 году, мест</w:t>
            </w:r>
          </w:p>
        </w:tc>
        <w:tc>
          <w:tcPr>
            <w:tcW w:w="497" w:type="pct"/>
            <w:shd w:val="clear" w:color="auto" w:fill="auto"/>
          </w:tcPr>
          <w:p w:rsidR="00372043" w:rsidRPr="0020792D" w:rsidRDefault="007A355A" w:rsidP="006D64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792D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99" w:type="pct"/>
            <w:shd w:val="clear" w:color="auto" w:fill="auto"/>
          </w:tcPr>
          <w:p w:rsidR="00372043" w:rsidRPr="0020792D" w:rsidRDefault="007A355A" w:rsidP="006D64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792D">
              <w:rPr>
                <w:rFonts w:ascii="Times New Roman" w:hAnsi="Times New Roman" w:cs="Times New Roman"/>
                <w:sz w:val="20"/>
                <w:szCs w:val="20"/>
              </w:rPr>
              <w:t>60</w:t>
            </w:r>
          </w:p>
        </w:tc>
        <w:tc>
          <w:tcPr>
            <w:tcW w:w="199" w:type="pct"/>
          </w:tcPr>
          <w:p w:rsidR="00372043" w:rsidRPr="0020792D" w:rsidRDefault="007A355A" w:rsidP="006D64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792D">
              <w:rPr>
                <w:rFonts w:ascii="Times New Roman" w:hAnsi="Times New Roman" w:cs="Times New Roman"/>
                <w:sz w:val="20"/>
                <w:szCs w:val="20"/>
              </w:rPr>
              <w:t>60</w:t>
            </w:r>
          </w:p>
        </w:tc>
        <w:tc>
          <w:tcPr>
            <w:tcW w:w="199" w:type="pct"/>
          </w:tcPr>
          <w:p w:rsidR="00372043" w:rsidRPr="0020792D" w:rsidRDefault="007A355A" w:rsidP="006D64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792D">
              <w:rPr>
                <w:rFonts w:ascii="Times New Roman" w:hAnsi="Times New Roman" w:cs="Times New Roman"/>
                <w:sz w:val="20"/>
                <w:szCs w:val="20"/>
              </w:rPr>
              <w:t>6</w:t>
            </w:r>
            <w:r w:rsidR="00372043" w:rsidRPr="0020792D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249" w:type="pct"/>
          </w:tcPr>
          <w:p w:rsidR="00372043" w:rsidRPr="0020792D" w:rsidRDefault="007A355A" w:rsidP="006D64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792D">
              <w:rPr>
                <w:rFonts w:ascii="Times New Roman" w:hAnsi="Times New Roman" w:cs="Times New Roman"/>
                <w:sz w:val="20"/>
                <w:szCs w:val="20"/>
              </w:rPr>
              <w:t>65</w:t>
            </w:r>
          </w:p>
          <w:p w:rsidR="00372043" w:rsidRPr="0020792D" w:rsidRDefault="00372043" w:rsidP="006D64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</w:tcPr>
          <w:p w:rsidR="00372043" w:rsidRPr="0020792D" w:rsidRDefault="007A355A" w:rsidP="006D64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792D">
              <w:rPr>
                <w:rFonts w:ascii="Times New Roman" w:hAnsi="Times New Roman" w:cs="Times New Roman"/>
                <w:sz w:val="20"/>
                <w:szCs w:val="20"/>
              </w:rPr>
              <w:t>65</w:t>
            </w:r>
          </w:p>
        </w:tc>
        <w:tc>
          <w:tcPr>
            <w:tcW w:w="1590" w:type="pct"/>
          </w:tcPr>
          <w:p w:rsidR="009911D8" w:rsidRPr="0020792D" w:rsidRDefault="00EF269F" w:rsidP="006D64A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F269F">
              <w:rPr>
                <w:rFonts w:ascii="Times New Roman" w:hAnsi="Times New Roman" w:cs="Times New Roman"/>
                <w:sz w:val="20"/>
                <w:szCs w:val="20"/>
              </w:rPr>
              <w:t>рассчитывается по формуле:</w:t>
            </w:r>
          </w:p>
          <w:p w:rsidR="00AE5743" w:rsidRPr="0020792D" w:rsidRDefault="001E27FF" w:rsidP="006D64A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</w:t>
            </w:r>
            <w:r w:rsidR="009911D8" w:rsidRPr="0020792D">
              <w:rPr>
                <w:rFonts w:ascii="Times New Roman" w:hAnsi="Times New Roman" w:cs="Times New Roman"/>
                <w:sz w:val="20"/>
                <w:szCs w:val="20"/>
              </w:rPr>
              <w:t>ассчитывается исходя из количества введенных мест объектов дошкольного образования в Ханты-Мансийском районе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;</w:t>
            </w:r>
          </w:p>
          <w:p w:rsidR="00372043" w:rsidRPr="0020792D" w:rsidRDefault="001E27FF" w:rsidP="006D64A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="009911D8" w:rsidRPr="0020792D">
              <w:rPr>
                <w:rFonts w:ascii="Times New Roman" w:hAnsi="Times New Roman" w:cs="Times New Roman"/>
                <w:sz w:val="20"/>
                <w:szCs w:val="20"/>
              </w:rPr>
              <w:t>тчет Ханты-Мансийского района о реализации соглашений о предоставлении субсидии на финансовое обе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спечение реализации мероприятий</w:t>
            </w:r>
          </w:p>
        </w:tc>
      </w:tr>
      <w:tr w:rsidR="00372043" w:rsidRPr="0020792D" w:rsidTr="00075B08">
        <w:trPr>
          <w:trHeight w:val="20"/>
        </w:trPr>
        <w:tc>
          <w:tcPr>
            <w:tcW w:w="179" w:type="pct"/>
            <w:shd w:val="clear" w:color="auto" w:fill="auto"/>
            <w:hideMark/>
          </w:tcPr>
          <w:p w:rsidR="00372043" w:rsidRPr="0020792D" w:rsidRDefault="00666704" w:rsidP="006D64AB">
            <w:pPr>
              <w:pStyle w:val="afb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</w:t>
            </w:r>
            <w:r w:rsidR="00372043" w:rsidRPr="0020792D"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1342" w:type="pct"/>
            <w:shd w:val="clear" w:color="auto" w:fill="auto"/>
            <w:hideMark/>
          </w:tcPr>
          <w:p w:rsidR="00372043" w:rsidRPr="0020792D" w:rsidRDefault="007A355A" w:rsidP="006D64AB">
            <w:pPr>
              <w:pStyle w:val="ConsPlusNormal"/>
              <w:jc w:val="both"/>
              <w:rPr>
                <w:sz w:val="20"/>
              </w:rPr>
            </w:pPr>
            <w:r w:rsidRPr="0020792D">
              <w:rPr>
                <w:sz w:val="20"/>
              </w:rPr>
              <w:t>Число общеобразовательных организаций, расположенных в сельской местности и малых городах, обновивших материально-техническую базу для реализации основных и дополнительных общеобразовательных программ цифрового, естественнонаучного и гуманитарного профилей</w:t>
            </w:r>
            <w:r w:rsidR="00E25E43" w:rsidRPr="0020792D">
              <w:rPr>
                <w:sz w:val="20"/>
              </w:rPr>
              <w:t>, нарастающим итогом</w:t>
            </w:r>
            <w:r w:rsidRPr="0020792D">
              <w:rPr>
                <w:sz w:val="20"/>
              </w:rPr>
              <w:t xml:space="preserve">, единиц </w:t>
            </w:r>
          </w:p>
        </w:tc>
        <w:tc>
          <w:tcPr>
            <w:tcW w:w="497" w:type="pct"/>
            <w:shd w:val="clear" w:color="auto" w:fill="auto"/>
            <w:hideMark/>
          </w:tcPr>
          <w:p w:rsidR="00372043" w:rsidRPr="0020792D" w:rsidRDefault="007A355A" w:rsidP="006D64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792D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99" w:type="pct"/>
            <w:shd w:val="clear" w:color="auto" w:fill="auto"/>
            <w:hideMark/>
          </w:tcPr>
          <w:p w:rsidR="00372043" w:rsidRPr="0020792D" w:rsidRDefault="007A355A" w:rsidP="006D64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792D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99" w:type="pct"/>
          </w:tcPr>
          <w:p w:rsidR="00372043" w:rsidRPr="0020792D" w:rsidRDefault="0038716E" w:rsidP="006D64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792D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99" w:type="pct"/>
          </w:tcPr>
          <w:p w:rsidR="00372043" w:rsidRPr="0020792D" w:rsidRDefault="0038716E" w:rsidP="006D64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792D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249" w:type="pct"/>
          </w:tcPr>
          <w:p w:rsidR="00372043" w:rsidRPr="0020792D" w:rsidRDefault="0038716E" w:rsidP="006D64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792D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547" w:type="pct"/>
          </w:tcPr>
          <w:p w:rsidR="00372043" w:rsidRPr="0020792D" w:rsidRDefault="0038716E" w:rsidP="006D64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792D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1590" w:type="pct"/>
          </w:tcPr>
          <w:p w:rsidR="003F6777" w:rsidRPr="0020792D" w:rsidRDefault="001E27FF" w:rsidP="006D64AB">
            <w:pPr>
              <w:pStyle w:val="ConsPlusNormal"/>
              <w:jc w:val="both"/>
              <w:rPr>
                <w:sz w:val="20"/>
              </w:rPr>
            </w:pPr>
            <w:r>
              <w:rPr>
                <w:sz w:val="20"/>
              </w:rPr>
              <w:t>портфель проектов «Образование»;</w:t>
            </w:r>
          </w:p>
          <w:p w:rsidR="003B73FC" w:rsidRPr="0020792D" w:rsidRDefault="001E27FF" w:rsidP="006D64A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</w:t>
            </w:r>
            <w:r w:rsidR="003B73FC" w:rsidRPr="0020792D">
              <w:rPr>
                <w:rFonts w:ascii="Times New Roman" w:hAnsi="Times New Roman" w:cs="Times New Roman"/>
                <w:sz w:val="20"/>
                <w:szCs w:val="20"/>
              </w:rPr>
              <w:t>ассчитывается исходя из количества</w:t>
            </w:r>
            <w:r w:rsidR="003B73FC" w:rsidRPr="0020792D">
              <w:rPr>
                <w:rFonts w:ascii="Times New Roman" w:hAnsi="Times New Roman" w:cs="Times New Roman"/>
                <w:sz w:val="20"/>
              </w:rPr>
              <w:t xml:space="preserve"> общеобразовательных организаций, расположенных в Ханты-Мансийском районе, обновивших материально-техническую базу для реализации основных и дополнительных общеобразовательных программ цифрового, естественнона</w:t>
            </w:r>
            <w:r>
              <w:rPr>
                <w:rFonts w:ascii="Times New Roman" w:hAnsi="Times New Roman" w:cs="Times New Roman"/>
                <w:sz w:val="20"/>
              </w:rPr>
              <w:t>учного и гуманитарного профилей;</w:t>
            </w:r>
          </w:p>
          <w:p w:rsidR="00372043" w:rsidRPr="0020792D" w:rsidRDefault="001E27FF" w:rsidP="006D64AB">
            <w:pPr>
              <w:pStyle w:val="ConsPlusNormal"/>
              <w:jc w:val="both"/>
              <w:rPr>
                <w:sz w:val="20"/>
              </w:rPr>
            </w:pPr>
            <w:r>
              <w:rPr>
                <w:sz w:val="20"/>
              </w:rPr>
              <w:t>о</w:t>
            </w:r>
            <w:r w:rsidR="003B73FC" w:rsidRPr="0020792D">
              <w:rPr>
                <w:sz w:val="20"/>
              </w:rPr>
              <w:t>тчет Ханты-Мансийского района о реализации национального проекта автономно</w:t>
            </w:r>
            <w:r w:rsidR="00680F8C">
              <w:rPr>
                <w:sz w:val="20"/>
              </w:rPr>
              <w:t>го округа «Современная школа»</w:t>
            </w:r>
          </w:p>
        </w:tc>
      </w:tr>
      <w:tr w:rsidR="0038716E" w:rsidRPr="0020792D" w:rsidTr="00075B08">
        <w:trPr>
          <w:trHeight w:val="20"/>
        </w:trPr>
        <w:tc>
          <w:tcPr>
            <w:tcW w:w="179" w:type="pct"/>
            <w:shd w:val="clear" w:color="auto" w:fill="auto"/>
          </w:tcPr>
          <w:p w:rsidR="0038716E" w:rsidRPr="0020792D" w:rsidRDefault="00666704" w:rsidP="006D64AB">
            <w:pPr>
              <w:pStyle w:val="ConsPlusNormal"/>
              <w:jc w:val="center"/>
              <w:rPr>
                <w:sz w:val="20"/>
              </w:rPr>
            </w:pPr>
            <w:r>
              <w:rPr>
                <w:sz w:val="20"/>
              </w:rPr>
              <w:t>4</w:t>
            </w:r>
            <w:r w:rsidR="0038716E" w:rsidRPr="0020792D">
              <w:rPr>
                <w:sz w:val="20"/>
              </w:rPr>
              <w:t>.</w:t>
            </w:r>
          </w:p>
        </w:tc>
        <w:tc>
          <w:tcPr>
            <w:tcW w:w="1342" w:type="pct"/>
            <w:shd w:val="clear" w:color="auto" w:fill="auto"/>
          </w:tcPr>
          <w:p w:rsidR="0038716E" w:rsidRPr="0020792D" w:rsidRDefault="0038716E" w:rsidP="006D64AB">
            <w:pPr>
              <w:pStyle w:val="ConsPlusNormal"/>
              <w:jc w:val="both"/>
              <w:rPr>
                <w:sz w:val="20"/>
              </w:rPr>
            </w:pPr>
            <w:r w:rsidRPr="0020792D">
              <w:rPr>
                <w:sz w:val="20"/>
              </w:rPr>
              <w:t>Численность обучающихся, охваченных основными и дополнительными общеобразовательными программами цифрового, естественнонаучного и гуманитарного профилей</w:t>
            </w:r>
            <w:r w:rsidR="00E25E43" w:rsidRPr="0020792D">
              <w:rPr>
                <w:sz w:val="20"/>
              </w:rPr>
              <w:t>, нарастающим итогом</w:t>
            </w:r>
            <w:r w:rsidRPr="0020792D">
              <w:rPr>
                <w:sz w:val="20"/>
              </w:rPr>
              <w:t xml:space="preserve">, человек </w:t>
            </w:r>
          </w:p>
        </w:tc>
        <w:tc>
          <w:tcPr>
            <w:tcW w:w="497" w:type="pct"/>
            <w:shd w:val="clear" w:color="auto" w:fill="auto"/>
          </w:tcPr>
          <w:p w:rsidR="0038716E" w:rsidRPr="0020792D" w:rsidRDefault="0038716E" w:rsidP="006D64AB">
            <w:pPr>
              <w:pStyle w:val="ConsPlusNormal"/>
              <w:jc w:val="both"/>
              <w:rPr>
                <w:sz w:val="20"/>
              </w:rPr>
            </w:pPr>
            <w:r w:rsidRPr="0020792D">
              <w:rPr>
                <w:sz w:val="20"/>
              </w:rPr>
              <w:t>0</w:t>
            </w:r>
          </w:p>
        </w:tc>
        <w:tc>
          <w:tcPr>
            <w:tcW w:w="199" w:type="pct"/>
            <w:shd w:val="clear" w:color="auto" w:fill="auto"/>
          </w:tcPr>
          <w:p w:rsidR="0038716E" w:rsidRPr="0020792D" w:rsidRDefault="0038716E" w:rsidP="006D64AB">
            <w:pPr>
              <w:pStyle w:val="ConsPlusNormal"/>
              <w:jc w:val="both"/>
              <w:rPr>
                <w:sz w:val="20"/>
              </w:rPr>
            </w:pPr>
            <w:r w:rsidRPr="0020792D">
              <w:rPr>
                <w:sz w:val="20"/>
              </w:rPr>
              <w:t>0</w:t>
            </w:r>
          </w:p>
        </w:tc>
        <w:tc>
          <w:tcPr>
            <w:tcW w:w="199" w:type="pct"/>
          </w:tcPr>
          <w:p w:rsidR="0038716E" w:rsidRPr="0020792D" w:rsidRDefault="0038716E" w:rsidP="006D64AB">
            <w:pPr>
              <w:pStyle w:val="ConsPlusNormal"/>
              <w:jc w:val="both"/>
              <w:rPr>
                <w:sz w:val="20"/>
              </w:rPr>
            </w:pPr>
            <w:r w:rsidRPr="0020792D">
              <w:rPr>
                <w:sz w:val="20"/>
              </w:rPr>
              <w:t>700</w:t>
            </w:r>
          </w:p>
        </w:tc>
        <w:tc>
          <w:tcPr>
            <w:tcW w:w="199" w:type="pct"/>
          </w:tcPr>
          <w:p w:rsidR="0038716E" w:rsidRPr="0020792D" w:rsidRDefault="0038716E" w:rsidP="006D64AB">
            <w:pPr>
              <w:pStyle w:val="ConsPlusNormal"/>
              <w:jc w:val="both"/>
              <w:rPr>
                <w:sz w:val="20"/>
              </w:rPr>
            </w:pPr>
            <w:r w:rsidRPr="0020792D">
              <w:rPr>
                <w:sz w:val="20"/>
              </w:rPr>
              <w:t>1160</w:t>
            </w:r>
          </w:p>
        </w:tc>
        <w:tc>
          <w:tcPr>
            <w:tcW w:w="249" w:type="pct"/>
          </w:tcPr>
          <w:p w:rsidR="0038716E" w:rsidRPr="0020792D" w:rsidRDefault="0038716E" w:rsidP="006D64AB">
            <w:pPr>
              <w:pStyle w:val="ConsPlusNormal"/>
              <w:jc w:val="both"/>
              <w:rPr>
                <w:sz w:val="20"/>
              </w:rPr>
            </w:pPr>
            <w:r w:rsidRPr="0020792D">
              <w:rPr>
                <w:sz w:val="20"/>
              </w:rPr>
              <w:t>1160</w:t>
            </w:r>
          </w:p>
        </w:tc>
        <w:tc>
          <w:tcPr>
            <w:tcW w:w="547" w:type="pct"/>
          </w:tcPr>
          <w:p w:rsidR="0038716E" w:rsidRPr="0020792D" w:rsidRDefault="0038716E" w:rsidP="006D64AB">
            <w:pPr>
              <w:pStyle w:val="ConsPlusNormal"/>
              <w:jc w:val="both"/>
              <w:rPr>
                <w:sz w:val="20"/>
              </w:rPr>
            </w:pPr>
            <w:r w:rsidRPr="0020792D">
              <w:rPr>
                <w:sz w:val="20"/>
              </w:rPr>
              <w:t>1160</w:t>
            </w:r>
          </w:p>
        </w:tc>
        <w:tc>
          <w:tcPr>
            <w:tcW w:w="1590" w:type="pct"/>
          </w:tcPr>
          <w:p w:rsidR="003B73FC" w:rsidRPr="0020792D" w:rsidRDefault="00B71D66" w:rsidP="006D64AB">
            <w:pPr>
              <w:pStyle w:val="ConsPlusNormal"/>
              <w:jc w:val="both"/>
              <w:rPr>
                <w:sz w:val="20"/>
              </w:rPr>
            </w:pPr>
            <w:r>
              <w:rPr>
                <w:sz w:val="20"/>
              </w:rPr>
              <w:t>п</w:t>
            </w:r>
            <w:r w:rsidR="003B73FC" w:rsidRPr="0020792D">
              <w:rPr>
                <w:sz w:val="20"/>
              </w:rPr>
              <w:t>о</w:t>
            </w:r>
            <w:r>
              <w:rPr>
                <w:sz w:val="20"/>
              </w:rPr>
              <w:t>ртфель проектов «Образование»;</w:t>
            </w:r>
          </w:p>
          <w:p w:rsidR="003B73FC" w:rsidRPr="0020792D" w:rsidRDefault="00B71D66" w:rsidP="006D64A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</w:t>
            </w:r>
            <w:r w:rsidR="003B73FC" w:rsidRPr="0020792D">
              <w:rPr>
                <w:rFonts w:ascii="Times New Roman" w:hAnsi="Times New Roman" w:cs="Times New Roman"/>
                <w:sz w:val="20"/>
                <w:szCs w:val="20"/>
              </w:rPr>
              <w:t>ассчитывается исходя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из численности обучающихся в </w:t>
            </w:r>
            <w:r w:rsidR="003B73FC" w:rsidRPr="0020792D">
              <w:rPr>
                <w:rFonts w:ascii="Times New Roman" w:hAnsi="Times New Roman" w:cs="Times New Roman"/>
                <w:sz w:val="20"/>
              </w:rPr>
              <w:t>общеобразовательных организациях, расположенных в Ханты-Мансийском районе, обновивших материально-техническую базу для реализации основных и дополнительных общеобразовательных программ цифрового, естественнонаучного и гума</w:t>
            </w:r>
            <w:r>
              <w:rPr>
                <w:rFonts w:ascii="Times New Roman" w:hAnsi="Times New Roman" w:cs="Times New Roman"/>
                <w:sz w:val="20"/>
              </w:rPr>
              <w:t>нитарного профилей;</w:t>
            </w:r>
          </w:p>
          <w:p w:rsidR="0038716E" w:rsidRPr="0020792D" w:rsidRDefault="00B71D66" w:rsidP="006D64AB">
            <w:pPr>
              <w:pStyle w:val="ConsPlusNormal"/>
              <w:jc w:val="both"/>
              <w:rPr>
                <w:sz w:val="20"/>
              </w:rPr>
            </w:pPr>
            <w:r>
              <w:rPr>
                <w:sz w:val="20"/>
              </w:rPr>
              <w:t>отчет Ханты-Мансийского района</w:t>
            </w:r>
            <w:r w:rsidR="003B73FC" w:rsidRPr="0020792D">
              <w:rPr>
                <w:sz w:val="20"/>
              </w:rPr>
              <w:t xml:space="preserve"> о реализации национального проекта автономног</w:t>
            </w:r>
            <w:r>
              <w:rPr>
                <w:sz w:val="20"/>
              </w:rPr>
              <w:t>о округа «Современная школа»</w:t>
            </w:r>
          </w:p>
        </w:tc>
      </w:tr>
      <w:tr w:rsidR="00372043" w:rsidRPr="0020792D" w:rsidTr="00075B08">
        <w:trPr>
          <w:trHeight w:val="20"/>
        </w:trPr>
        <w:tc>
          <w:tcPr>
            <w:tcW w:w="179" w:type="pct"/>
            <w:shd w:val="clear" w:color="auto" w:fill="auto"/>
            <w:hideMark/>
          </w:tcPr>
          <w:p w:rsidR="00372043" w:rsidRPr="0020792D" w:rsidRDefault="00666704" w:rsidP="006D64AB">
            <w:pPr>
              <w:pStyle w:val="afb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</w:t>
            </w:r>
            <w:r w:rsidR="00372043" w:rsidRPr="0020792D"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1342" w:type="pct"/>
            <w:shd w:val="clear" w:color="auto" w:fill="auto"/>
            <w:hideMark/>
          </w:tcPr>
          <w:p w:rsidR="00372043" w:rsidRPr="0020792D" w:rsidRDefault="00372043" w:rsidP="006D64AB">
            <w:pPr>
              <w:pStyle w:val="af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0792D">
              <w:rPr>
                <w:rFonts w:ascii="Times New Roman" w:hAnsi="Times New Roman" w:cs="Times New Roman"/>
                <w:sz w:val="20"/>
                <w:szCs w:val="20"/>
              </w:rPr>
              <w:t>Доля обучающихся в муниципальных общеобразовательных организациях, занимающихся в одну смену, в общей численности обучающихся муниципальных общ</w:t>
            </w:r>
            <w:r w:rsidR="001E27FF">
              <w:rPr>
                <w:rFonts w:ascii="Times New Roman" w:hAnsi="Times New Roman" w:cs="Times New Roman"/>
                <w:sz w:val="20"/>
                <w:szCs w:val="20"/>
              </w:rPr>
              <w:t>еобразовательных организациях,</w:t>
            </w:r>
            <w:r w:rsidRPr="0020792D">
              <w:rPr>
                <w:rFonts w:ascii="Times New Roman" w:hAnsi="Times New Roman" w:cs="Times New Roman"/>
                <w:sz w:val="20"/>
                <w:szCs w:val="20"/>
              </w:rPr>
              <w:t xml:space="preserve"> %</w:t>
            </w:r>
          </w:p>
        </w:tc>
        <w:tc>
          <w:tcPr>
            <w:tcW w:w="497" w:type="pct"/>
            <w:shd w:val="clear" w:color="auto" w:fill="auto"/>
            <w:hideMark/>
          </w:tcPr>
          <w:p w:rsidR="00372043" w:rsidRPr="0020792D" w:rsidRDefault="00372043" w:rsidP="006D64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792D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99" w:type="pct"/>
            <w:shd w:val="clear" w:color="auto" w:fill="auto"/>
            <w:hideMark/>
          </w:tcPr>
          <w:p w:rsidR="00372043" w:rsidRPr="0020792D" w:rsidRDefault="00372043" w:rsidP="006D64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792D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99" w:type="pct"/>
          </w:tcPr>
          <w:p w:rsidR="00372043" w:rsidRPr="0020792D" w:rsidRDefault="00372043" w:rsidP="006D64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792D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99" w:type="pct"/>
          </w:tcPr>
          <w:p w:rsidR="00372043" w:rsidRPr="0020792D" w:rsidRDefault="00372043" w:rsidP="006D64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792D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249" w:type="pct"/>
          </w:tcPr>
          <w:p w:rsidR="00372043" w:rsidRPr="0020792D" w:rsidRDefault="00372043" w:rsidP="006D64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792D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  <w:p w:rsidR="00372043" w:rsidRPr="0020792D" w:rsidRDefault="00372043" w:rsidP="006D64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</w:tcPr>
          <w:p w:rsidR="00372043" w:rsidRPr="0020792D" w:rsidRDefault="00372043" w:rsidP="006D64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792D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590" w:type="pct"/>
          </w:tcPr>
          <w:p w:rsidR="00372043" w:rsidRDefault="00B71D66" w:rsidP="006D64AB">
            <w:pPr>
              <w:pStyle w:val="ConsPlusNormal"/>
              <w:jc w:val="both"/>
              <w:rPr>
                <w:sz w:val="20"/>
              </w:rPr>
            </w:pPr>
            <w:r>
              <w:rPr>
                <w:bCs/>
                <w:sz w:val="20"/>
              </w:rPr>
              <w:t>р</w:t>
            </w:r>
            <w:r w:rsidR="00372043" w:rsidRPr="0020792D">
              <w:rPr>
                <w:sz w:val="20"/>
              </w:rPr>
              <w:t>ассчитывается по формуле:</w:t>
            </w:r>
          </w:p>
          <w:p w:rsidR="00372043" w:rsidRPr="0020792D" w:rsidRDefault="00372043" w:rsidP="006D64AB">
            <w:pPr>
              <w:pStyle w:val="ConsPlusNormal"/>
              <w:ind w:firstLine="540"/>
              <w:jc w:val="both"/>
              <w:rPr>
                <w:sz w:val="20"/>
              </w:rPr>
            </w:pPr>
            <w:r w:rsidRPr="0020792D">
              <w:rPr>
                <w:noProof/>
                <w:sz w:val="20"/>
                <w:lang w:eastAsia="ru-RU"/>
              </w:rPr>
              <w:drawing>
                <wp:inline distT="0" distB="0" distL="0" distR="0">
                  <wp:extent cx="1854200" cy="323850"/>
                  <wp:effectExtent l="0" t="0" r="0" b="0"/>
                  <wp:docPr id="13" name="Рисунок 17" descr="Описание: base_24478_175794_32785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7" descr="Описание: base_24478_175794_32785"/>
                          <pic:cNvPicPr>
                            <a:picLocks noChangeArrowheads="1"/>
                          </pic:cNvPicPr>
                        </pic:nvPicPr>
                        <pic:blipFill>
                          <a:blip r:embed="rId1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55228" cy="32403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72043" w:rsidRPr="0020792D" w:rsidRDefault="00372043" w:rsidP="006D64AB">
            <w:pPr>
              <w:pStyle w:val="ConsPlusNormal"/>
              <w:ind w:firstLine="540"/>
              <w:jc w:val="both"/>
              <w:rPr>
                <w:sz w:val="20"/>
              </w:rPr>
            </w:pPr>
            <w:r w:rsidRPr="0020792D">
              <w:rPr>
                <w:sz w:val="20"/>
              </w:rPr>
              <w:t>где:</w:t>
            </w:r>
          </w:p>
          <w:p w:rsidR="00372043" w:rsidRPr="0020792D" w:rsidRDefault="00372043" w:rsidP="006D64AB">
            <w:pPr>
              <w:pStyle w:val="ConsPlusNormal"/>
              <w:jc w:val="both"/>
              <w:rPr>
                <w:sz w:val="20"/>
              </w:rPr>
            </w:pPr>
            <w:r w:rsidRPr="0020792D">
              <w:rPr>
                <w:sz w:val="20"/>
              </w:rPr>
              <w:t>У</w:t>
            </w:r>
            <w:r w:rsidRPr="0020792D">
              <w:rPr>
                <w:sz w:val="20"/>
                <w:vertAlign w:val="subscript"/>
              </w:rPr>
              <w:t>2</w:t>
            </w:r>
            <w:r w:rsidR="00B71D66">
              <w:rPr>
                <w:sz w:val="20"/>
              </w:rPr>
              <w:t>–</w:t>
            </w:r>
            <w:r w:rsidRPr="0020792D">
              <w:rPr>
                <w:sz w:val="20"/>
              </w:rPr>
              <w:t xml:space="preserve"> численность обучающихся, занимающихся во вторую смену (форма № ОО-1, раздел 2.9, строки 01-03, графа 4);</w:t>
            </w:r>
          </w:p>
          <w:p w:rsidR="00372043" w:rsidRPr="0020792D" w:rsidRDefault="00372043" w:rsidP="006D64AB">
            <w:pPr>
              <w:pStyle w:val="ConsPlusNormal"/>
              <w:jc w:val="both"/>
              <w:rPr>
                <w:sz w:val="20"/>
              </w:rPr>
            </w:pPr>
            <w:r w:rsidRPr="0020792D">
              <w:rPr>
                <w:sz w:val="20"/>
              </w:rPr>
              <w:t>У</w:t>
            </w:r>
            <w:r w:rsidRPr="0020792D">
              <w:rPr>
                <w:sz w:val="20"/>
                <w:vertAlign w:val="subscript"/>
              </w:rPr>
              <w:t>3</w:t>
            </w:r>
            <w:r w:rsidR="00B71D66">
              <w:rPr>
                <w:sz w:val="20"/>
              </w:rPr>
              <w:t xml:space="preserve"> –</w:t>
            </w:r>
            <w:r w:rsidRPr="0020792D">
              <w:rPr>
                <w:sz w:val="20"/>
              </w:rPr>
              <w:t xml:space="preserve"> численность обучающихся, занимающихся в третью смену (форма № ОО-1, раздел 2.9, строки 01-03, графа 5);</w:t>
            </w:r>
          </w:p>
          <w:p w:rsidR="00372043" w:rsidRPr="0020792D" w:rsidRDefault="00B71D66" w:rsidP="006D64AB">
            <w:pPr>
              <w:pStyle w:val="ConsPlusNormal"/>
              <w:jc w:val="both"/>
              <w:rPr>
                <w:sz w:val="20"/>
              </w:rPr>
            </w:pPr>
            <w:r>
              <w:rPr>
                <w:sz w:val="20"/>
              </w:rPr>
              <w:t>У –</w:t>
            </w:r>
            <w:r w:rsidR="00372043" w:rsidRPr="0020792D">
              <w:rPr>
                <w:sz w:val="20"/>
              </w:rPr>
              <w:t xml:space="preserve"> численность обучающихся (всего) (форма </w:t>
            </w:r>
            <w:r w:rsidR="006D64AB">
              <w:rPr>
                <w:sz w:val="20"/>
              </w:rPr>
              <w:br/>
            </w:r>
            <w:r w:rsidR="00372043" w:rsidRPr="0020792D">
              <w:rPr>
                <w:sz w:val="20"/>
              </w:rPr>
              <w:t>№ ОО-1, разде</w:t>
            </w:r>
            <w:r>
              <w:rPr>
                <w:sz w:val="20"/>
              </w:rPr>
              <w:t>л 2.9, строки 01-03, графы 3</w:t>
            </w:r>
            <w:r w:rsidR="00680F8C">
              <w:rPr>
                <w:sz w:val="20"/>
              </w:rPr>
              <w:t xml:space="preserve"> – </w:t>
            </w:r>
            <w:r>
              <w:rPr>
                <w:sz w:val="20"/>
              </w:rPr>
              <w:t>5)</w:t>
            </w:r>
          </w:p>
        </w:tc>
      </w:tr>
      <w:tr w:rsidR="00372043" w:rsidRPr="0020792D" w:rsidTr="00075B08">
        <w:trPr>
          <w:trHeight w:val="20"/>
        </w:trPr>
        <w:tc>
          <w:tcPr>
            <w:tcW w:w="179" w:type="pct"/>
            <w:shd w:val="clear" w:color="auto" w:fill="auto"/>
          </w:tcPr>
          <w:p w:rsidR="00372043" w:rsidRPr="0020792D" w:rsidRDefault="00666704" w:rsidP="006D64AB">
            <w:pPr>
              <w:pStyle w:val="afb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</w:t>
            </w:r>
            <w:r w:rsidR="00372043" w:rsidRPr="0020792D"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1342" w:type="pct"/>
            <w:shd w:val="clear" w:color="auto" w:fill="auto"/>
          </w:tcPr>
          <w:p w:rsidR="00372043" w:rsidRPr="0020792D" w:rsidRDefault="00372043" w:rsidP="006D64AB">
            <w:pPr>
              <w:pStyle w:val="af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0792D">
              <w:rPr>
                <w:rFonts w:ascii="Times New Roman" w:hAnsi="Times New Roman" w:cs="Times New Roman"/>
                <w:sz w:val="20"/>
                <w:szCs w:val="20"/>
              </w:rPr>
              <w:t>Отношение среднего балла единого государственного экзамена (в расчете на 2 обязательных предмета) в 10</w:t>
            </w:r>
            <w:r w:rsidR="006D64A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20792D">
              <w:rPr>
                <w:rFonts w:ascii="Times New Roman" w:hAnsi="Times New Roman" w:cs="Times New Roman"/>
                <w:sz w:val="20"/>
                <w:szCs w:val="20"/>
              </w:rPr>
              <w:t>% школ с лучшими результатами единого государственного экзамена к среднему баллу единого государственного экзамена (в расчете на 2 обязательных предмета) в 10% школ с худшими результатами единого государственного экзамена, в раз</w:t>
            </w:r>
          </w:p>
        </w:tc>
        <w:tc>
          <w:tcPr>
            <w:tcW w:w="497" w:type="pct"/>
            <w:shd w:val="clear" w:color="auto" w:fill="auto"/>
          </w:tcPr>
          <w:p w:rsidR="00372043" w:rsidRPr="0020792D" w:rsidRDefault="00372043" w:rsidP="006D64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792D">
              <w:rPr>
                <w:rFonts w:ascii="Times New Roman" w:hAnsi="Times New Roman" w:cs="Times New Roman"/>
                <w:sz w:val="20"/>
                <w:szCs w:val="20"/>
              </w:rPr>
              <w:t>1,</w:t>
            </w:r>
            <w:r w:rsidR="0038716E" w:rsidRPr="0020792D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99" w:type="pct"/>
            <w:shd w:val="clear" w:color="auto" w:fill="auto"/>
          </w:tcPr>
          <w:p w:rsidR="00372043" w:rsidRPr="0020792D" w:rsidRDefault="00372043" w:rsidP="006D64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792D">
              <w:rPr>
                <w:rFonts w:ascii="Times New Roman" w:hAnsi="Times New Roman" w:cs="Times New Roman"/>
                <w:sz w:val="20"/>
                <w:szCs w:val="20"/>
              </w:rPr>
              <w:t>1,</w:t>
            </w:r>
            <w:r w:rsidR="0038716E" w:rsidRPr="0020792D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99" w:type="pct"/>
          </w:tcPr>
          <w:p w:rsidR="00372043" w:rsidRPr="0020792D" w:rsidRDefault="00372043" w:rsidP="006D64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792D">
              <w:rPr>
                <w:rFonts w:ascii="Times New Roman" w:hAnsi="Times New Roman" w:cs="Times New Roman"/>
                <w:sz w:val="20"/>
                <w:szCs w:val="20"/>
              </w:rPr>
              <w:t>1,</w:t>
            </w:r>
            <w:r w:rsidR="0038716E" w:rsidRPr="0020792D">
              <w:rPr>
                <w:rFonts w:ascii="Times New Roman" w:hAnsi="Times New Roman" w:cs="Times New Roman"/>
                <w:sz w:val="20"/>
                <w:szCs w:val="20"/>
              </w:rPr>
              <w:t>39</w:t>
            </w:r>
          </w:p>
        </w:tc>
        <w:tc>
          <w:tcPr>
            <w:tcW w:w="199" w:type="pct"/>
          </w:tcPr>
          <w:p w:rsidR="00372043" w:rsidRPr="0020792D" w:rsidRDefault="00372043" w:rsidP="006D64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792D">
              <w:rPr>
                <w:rFonts w:ascii="Times New Roman" w:hAnsi="Times New Roman" w:cs="Times New Roman"/>
                <w:sz w:val="20"/>
                <w:szCs w:val="20"/>
              </w:rPr>
              <w:t>1,3</w:t>
            </w:r>
            <w:r w:rsidR="0038716E" w:rsidRPr="0020792D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249" w:type="pct"/>
          </w:tcPr>
          <w:p w:rsidR="00372043" w:rsidRPr="0020792D" w:rsidRDefault="00372043" w:rsidP="006D64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792D">
              <w:rPr>
                <w:rFonts w:ascii="Times New Roman" w:hAnsi="Times New Roman" w:cs="Times New Roman"/>
                <w:sz w:val="20"/>
                <w:szCs w:val="20"/>
              </w:rPr>
              <w:t>1,3</w:t>
            </w:r>
            <w:r w:rsidR="0038716E" w:rsidRPr="0020792D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547" w:type="pct"/>
          </w:tcPr>
          <w:p w:rsidR="00372043" w:rsidRPr="0020792D" w:rsidRDefault="00372043" w:rsidP="006D64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792D">
              <w:rPr>
                <w:rFonts w:ascii="Times New Roman" w:hAnsi="Times New Roman" w:cs="Times New Roman"/>
                <w:sz w:val="20"/>
                <w:szCs w:val="20"/>
              </w:rPr>
              <w:t>1,3</w:t>
            </w:r>
            <w:r w:rsidR="0038716E" w:rsidRPr="0020792D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590" w:type="pct"/>
          </w:tcPr>
          <w:p w:rsidR="00372043" w:rsidRDefault="00B71D66" w:rsidP="006D64AB">
            <w:pPr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р</w:t>
            </w:r>
            <w:r w:rsidR="00372043" w:rsidRPr="0020792D">
              <w:rPr>
                <w:rFonts w:ascii="Times New Roman" w:hAnsi="Times New Roman" w:cs="Times New Roman"/>
                <w:bCs/>
                <w:sz w:val="20"/>
                <w:szCs w:val="20"/>
              </w:rPr>
              <w:t>ассчитывается по формуле:</w:t>
            </w:r>
          </w:p>
          <w:p w:rsidR="00BD1953" w:rsidRDefault="00372043" w:rsidP="006D64AB">
            <w:pPr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20792D">
              <w:rPr>
                <w:rFonts w:ascii="Times New Roman" w:hAnsi="Times New Roman" w:cs="Times New Roman"/>
                <w:noProof/>
                <w:position w:val="-28"/>
                <w:sz w:val="20"/>
                <w:szCs w:val="20"/>
                <w:lang w:eastAsia="ru-RU"/>
              </w:rPr>
              <w:drawing>
                <wp:inline distT="0" distB="0" distL="0" distR="0">
                  <wp:extent cx="758190" cy="430043"/>
                  <wp:effectExtent l="0" t="0" r="0" b="0"/>
                  <wp:docPr id="14" name="Рисунок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63215" cy="432893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72043" w:rsidRPr="0020792D" w:rsidRDefault="00372043" w:rsidP="006D64AB">
            <w:pPr>
              <w:autoSpaceDN w:val="0"/>
              <w:adjustRightInd w:val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20792D">
              <w:rPr>
                <w:rFonts w:ascii="Times New Roman" w:hAnsi="Times New Roman" w:cs="Times New Roman"/>
                <w:bCs/>
                <w:sz w:val="20"/>
                <w:szCs w:val="20"/>
              </w:rPr>
              <w:t>где:</w:t>
            </w:r>
          </w:p>
          <w:p w:rsidR="00372043" w:rsidRPr="0020792D" w:rsidRDefault="00B71D66" w:rsidP="006D64AB">
            <w:pPr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ki –</w:t>
            </w:r>
            <w:r w:rsidR="00372043" w:rsidRPr="0020792D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количество участников (выпускников текущего года) образовательной организации, имеющих активный результат (далее </w:t>
            </w:r>
            <w:r w:rsidR="00680F8C">
              <w:rPr>
                <w:rFonts w:ascii="Times New Roman" w:hAnsi="Times New Roman" w:cs="Times New Roman"/>
                <w:bCs/>
                <w:sz w:val="20"/>
                <w:szCs w:val="20"/>
              </w:rPr>
              <w:t>–</w:t>
            </w:r>
            <w:r w:rsidR="00372043" w:rsidRPr="0020792D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участники) по соответствующему предмету,</w:t>
            </w:r>
          </w:p>
          <w:p w:rsidR="00372043" w:rsidRPr="0020792D" w:rsidRDefault="00B71D66" w:rsidP="006D64AB">
            <w:pPr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xi –</w:t>
            </w:r>
            <w:r w:rsidR="00372043" w:rsidRPr="0020792D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средний тестовый балл участников по соответствующему предмету.</w:t>
            </w:r>
          </w:p>
          <w:p w:rsidR="00372043" w:rsidRDefault="00372043" w:rsidP="006D64AB">
            <w:pPr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20792D">
              <w:rPr>
                <w:rFonts w:ascii="Times New Roman" w:hAnsi="Times New Roman" w:cs="Times New Roman"/>
                <w:bCs/>
                <w:sz w:val="20"/>
                <w:szCs w:val="20"/>
              </w:rPr>
              <w:t>Таким образом, средний балл образовательной организации рассчитывается следующим образом:</w:t>
            </w:r>
          </w:p>
          <w:p w:rsidR="00372043" w:rsidRPr="0020792D" w:rsidRDefault="00372043" w:rsidP="006D64AB">
            <w:pPr>
              <w:autoSpaceDN w:val="0"/>
              <w:adjustRightInd w:val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20792D">
              <w:rPr>
                <w:rFonts w:ascii="Times New Roman" w:hAnsi="Times New Roman" w:cs="Times New Roman"/>
                <w:noProof/>
                <w:position w:val="-26"/>
                <w:sz w:val="20"/>
                <w:szCs w:val="20"/>
                <w:lang w:eastAsia="ru-RU"/>
              </w:rPr>
              <w:drawing>
                <wp:inline distT="0" distB="0" distL="0" distR="0">
                  <wp:extent cx="2842260" cy="418081"/>
                  <wp:effectExtent l="0" t="0" r="0" b="0"/>
                  <wp:docPr id="15" name="Рисунок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09699" cy="428001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20792D">
              <w:rPr>
                <w:rFonts w:ascii="Times New Roman" w:hAnsi="Times New Roman" w:cs="Times New Roman"/>
                <w:bCs/>
                <w:sz w:val="20"/>
                <w:szCs w:val="20"/>
              </w:rPr>
              <w:t>где:</w:t>
            </w:r>
          </w:p>
          <w:p w:rsidR="00372043" w:rsidRPr="0020792D" w:rsidRDefault="00372043" w:rsidP="006D64AB">
            <w:pPr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20792D">
              <w:rPr>
                <w:rFonts w:ascii="Times New Roman" w:hAnsi="Times New Roman" w:cs="Times New Roman"/>
                <w:bCs/>
                <w:sz w:val="20"/>
                <w:szCs w:val="20"/>
              </w:rPr>
              <w:t>x</w:t>
            </w:r>
            <w:r w:rsidRPr="0020792D">
              <w:rPr>
                <w:rFonts w:ascii="Times New Roman" w:hAnsi="Times New Roman" w:cs="Times New Roman"/>
                <w:bCs/>
                <w:sz w:val="20"/>
                <w:szCs w:val="20"/>
                <w:vertAlign w:val="subscript"/>
              </w:rPr>
              <w:t>рус.яз</w:t>
            </w:r>
            <w:r w:rsidR="00B71D66">
              <w:rPr>
                <w:rFonts w:ascii="Times New Roman" w:hAnsi="Times New Roman" w:cs="Times New Roman"/>
                <w:bCs/>
                <w:sz w:val="20"/>
                <w:szCs w:val="20"/>
              </w:rPr>
              <w:t>–</w:t>
            </w:r>
            <w:r w:rsidRPr="0020792D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средний ба</w:t>
            </w:r>
            <w:r w:rsidR="00680F8C">
              <w:rPr>
                <w:rFonts w:ascii="Times New Roman" w:hAnsi="Times New Roman" w:cs="Times New Roman"/>
                <w:bCs/>
                <w:sz w:val="20"/>
                <w:szCs w:val="20"/>
              </w:rPr>
              <w:t>лл участников по русскому языку;</w:t>
            </w:r>
          </w:p>
          <w:p w:rsidR="00372043" w:rsidRPr="0020792D" w:rsidRDefault="00372043" w:rsidP="006D64AB">
            <w:pPr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20792D">
              <w:rPr>
                <w:rFonts w:ascii="Times New Roman" w:hAnsi="Times New Roman" w:cs="Times New Roman"/>
                <w:bCs/>
                <w:sz w:val="20"/>
                <w:szCs w:val="20"/>
              </w:rPr>
              <w:t>x</w:t>
            </w:r>
            <w:r w:rsidRPr="0020792D">
              <w:rPr>
                <w:rFonts w:ascii="Times New Roman" w:hAnsi="Times New Roman" w:cs="Times New Roman"/>
                <w:bCs/>
                <w:sz w:val="20"/>
                <w:szCs w:val="20"/>
                <w:vertAlign w:val="subscript"/>
              </w:rPr>
              <w:t>мат.баз</w:t>
            </w:r>
            <w:r w:rsidR="00B71D66">
              <w:rPr>
                <w:rFonts w:ascii="Times New Roman" w:hAnsi="Times New Roman" w:cs="Times New Roman"/>
                <w:bCs/>
                <w:sz w:val="20"/>
                <w:szCs w:val="20"/>
              </w:rPr>
              <w:t>–</w:t>
            </w:r>
            <w:r w:rsidRPr="0020792D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средний балл у</w:t>
            </w:r>
            <w:r w:rsidR="00680F8C">
              <w:rPr>
                <w:rFonts w:ascii="Times New Roman" w:hAnsi="Times New Roman" w:cs="Times New Roman"/>
                <w:bCs/>
                <w:sz w:val="20"/>
                <w:szCs w:val="20"/>
              </w:rPr>
              <w:t>частников по базовой математике;</w:t>
            </w:r>
          </w:p>
          <w:p w:rsidR="00372043" w:rsidRPr="0020792D" w:rsidRDefault="00372043" w:rsidP="006D64AB">
            <w:pPr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20792D">
              <w:rPr>
                <w:rFonts w:ascii="Times New Roman" w:hAnsi="Times New Roman" w:cs="Times New Roman"/>
                <w:bCs/>
                <w:sz w:val="20"/>
                <w:szCs w:val="20"/>
              </w:rPr>
              <w:t>x</w:t>
            </w:r>
            <w:r w:rsidRPr="0020792D">
              <w:rPr>
                <w:rFonts w:ascii="Times New Roman" w:hAnsi="Times New Roman" w:cs="Times New Roman"/>
                <w:bCs/>
                <w:sz w:val="20"/>
                <w:szCs w:val="20"/>
                <w:vertAlign w:val="subscript"/>
              </w:rPr>
              <w:t>мат.проф</w:t>
            </w:r>
            <w:r w:rsidR="00B71D66">
              <w:rPr>
                <w:rFonts w:ascii="Times New Roman" w:hAnsi="Times New Roman" w:cs="Times New Roman"/>
                <w:bCs/>
                <w:sz w:val="20"/>
                <w:szCs w:val="20"/>
              </w:rPr>
              <w:t>–</w:t>
            </w:r>
            <w:r w:rsidRPr="0020792D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средний балл учас</w:t>
            </w:r>
            <w:r w:rsidR="00680F8C">
              <w:rPr>
                <w:rFonts w:ascii="Times New Roman" w:hAnsi="Times New Roman" w:cs="Times New Roman"/>
                <w:bCs/>
                <w:sz w:val="20"/>
                <w:szCs w:val="20"/>
              </w:rPr>
              <w:t>тников по профильной математике;</w:t>
            </w:r>
          </w:p>
          <w:p w:rsidR="00372043" w:rsidRPr="0020792D" w:rsidRDefault="00372043" w:rsidP="006D64AB">
            <w:pPr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20792D">
              <w:rPr>
                <w:rFonts w:ascii="Times New Roman" w:hAnsi="Times New Roman" w:cs="Times New Roman"/>
                <w:bCs/>
                <w:sz w:val="20"/>
                <w:szCs w:val="20"/>
              </w:rPr>
              <w:t>k</w:t>
            </w:r>
            <w:r w:rsidRPr="0020792D">
              <w:rPr>
                <w:rFonts w:ascii="Times New Roman" w:hAnsi="Times New Roman" w:cs="Times New Roman"/>
                <w:bCs/>
                <w:sz w:val="20"/>
                <w:szCs w:val="20"/>
                <w:vertAlign w:val="subscript"/>
              </w:rPr>
              <w:t>рус.яз</w:t>
            </w:r>
            <w:r w:rsidR="00B71D66">
              <w:rPr>
                <w:rFonts w:ascii="Times New Roman" w:hAnsi="Times New Roman" w:cs="Times New Roman"/>
                <w:bCs/>
                <w:sz w:val="20"/>
                <w:szCs w:val="20"/>
              </w:rPr>
              <w:t>–</w:t>
            </w:r>
            <w:r w:rsidRPr="0020792D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количест</w:t>
            </w:r>
            <w:r w:rsidR="00680F8C">
              <w:rPr>
                <w:rFonts w:ascii="Times New Roman" w:hAnsi="Times New Roman" w:cs="Times New Roman"/>
                <w:bCs/>
                <w:sz w:val="20"/>
                <w:szCs w:val="20"/>
              </w:rPr>
              <w:t>во участников по русскому языку;</w:t>
            </w:r>
          </w:p>
          <w:p w:rsidR="00372043" w:rsidRPr="0020792D" w:rsidRDefault="00372043" w:rsidP="006D64AB">
            <w:pPr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20792D">
              <w:rPr>
                <w:rFonts w:ascii="Times New Roman" w:hAnsi="Times New Roman" w:cs="Times New Roman"/>
                <w:bCs/>
                <w:sz w:val="20"/>
                <w:szCs w:val="20"/>
              </w:rPr>
              <w:t>k</w:t>
            </w:r>
            <w:r w:rsidRPr="0020792D">
              <w:rPr>
                <w:rFonts w:ascii="Times New Roman" w:hAnsi="Times New Roman" w:cs="Times New Roman"/>
                <w:bCs/>
                <w:sz w:val="20"/>
                <w:szCs w:val="20"/>
                <w:vertAlign w:val="subscript"/>
              </w:rPr>
              <w:t>матбаз</w:t>
            </w:r>
            <w:r w:rsidR="00B71D66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–</w:t>
            </w:r>
            <w:r w:rsidRPr="0020792D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количество у</w:t>
            </w:r>
            <w:r w:rsidR="00680F8C">
              <w:rPr>
                <w:rFonts w:ascii="Times New Roman" w:hAnsi="Times New Roman" w:cs="Times New Roman"/>
                <w:bCs/>
                <w:sz w:val="20"/>
                <w:szCs w:val="20"/>
              </w:rPr>
              <w:t>частников по базовой математике;</w:t>
            </w:r>
          </w:p>
          <w:p w:rsidR="00372043" w:rsidRPr="0020792D" w:rsidRDefault="00372043" w:rsidP="006D64AB">
            <w:pPr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20792D">
              <w:rPr>
                <w:rFonts w:ascii="Times New Roman" w:hAnsi="Times New Roman" w:cs="Times New Roman"/>
                <w:bCs/>
                <w:sz w:val="20"/>
                <w:szCs w:val="20"/>
              </w:rPr>
              <w:t>k</w:t>
            </w:r>
            <w:r w:rsidRPr="0020792D">
              <w:rPr>
                <w:rFonts w:ascii="Times New Roman" w:hAnsi="Times New Roman" w:cs="Times New Roman"/>
                <w:bCs/>
                <w:sz w:val="20"/>
                <w:szCs w:val="20"/>
                <w:vertAlign w:val="subscript"/>
              </w:rPr>
              <w:t>мат.проф</w:t>
            </w:r>
            <w:r w:rsidR="00B71D66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–</w:t>
            </w:r>
            <w:r w:rsidRPr="0020792D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количество учас</w:t>
            </w:r>
            <w:r w:rsidR="00B71D66">
              <w:rPr>
                <w:rFonts w:ascii="Times New Roman" w:hAnsi="Times New Roman" w:cs="Times New Roman"/>
                <w:bCs/>
                <w:sz w:val="20"/>
                <w:szCs w:val="20"/>
              </w:rPr>
              <w:t>тников по профильной математике;</w:t>
            </w:r>
          </w:p>
          <w:p w:rsidR="00372043" w:rsidRDefault="00B71D66" w:rsidP="006D64AB">
            <w:pPr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п</w:t>
            </w:r>
            <w:r w:rsidR="00372043" w:rsidRPr="0020792D">
              <w:rPr>
                <w:rFonts w:ascii="Times New Roman" w:hAnsi="Times New Roman" w:cs="Times New Roman"/>
                <w:bCs/>
                <w:sz w:val="20"/>
                <w:szCs w:val="20"/>
              </w:rPr>
              <w:t>ри этом средний балл по базовой математике переведен из 5-балльной в 100-балльную систему в соответствии со следующей формулой:</w:t>
            </w:r>
          </w:p>
          <w:p w:rsidR="00BD1953" w:rsidRDefault="00372043" w:rsidP="006D64AB">
            <w:pPr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20792D">
              <w:rPr>
                <w:rFonts w:ascii="Times New Roman" w:hAnsi="Times New Roman" w:cs="Times New Roman"/>
                <w:noProof/>
                <w:position w:val="-23"/>
                <w:sz w:val="20"/>
                <w:szCs w:val="20"/>
                <w:lang w:eastAsia="ru-RU"/>
              </w:rPr>
              <w:drawing>
                <wp:inline distT="0" distB="0" distL="0" distR="0">
                  <wp:extent cx="1454150" cy="360983"/>
                  <wp:effectExtent l="0" t="0" r="0" b="0"/>
                  <wp:docPr id="16" name="Рисунок 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73760" cy="365851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72043" w:rsidRPr="0020792D" w:rsidRDefault="00372043" w:rsidP="006D64AB">
            <w:pPr>
              <w:autoSpaceDN w:val="0"/>
              <w:adjustRightInd w:val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20792D">
              <w:rPr>
                <w:rFonts w:ascii="Times New Roman" w:hAnsi="Times New Roman" w:cs="Times New Roman"/>
                <w:bCs/>
                <w:sz w:val="20"/>
                <w:szCs w:val="20"/>
              </w:rPr>
              <w:t>где:</w:t>
            </w:r>
          </w:p>
          <w:p w:rsidR="00372043" w:rsidRPr="0020792D" w:rsidRDefault="00372043" w:rsidP="006D64AB">
            <w:pPr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20792D">
              <w:rPr>
                <w:rFonts w:ascii="Times New Roman" w:hAnsi="Times New Roman" w:cs="Times New Roman"/>
                <w:bCs/>
                <w:sz w:val="20"/>
                <w:szCs w:val="20"/>
              </w:rPr>
              <w:t>x</w:t>
            </w:r>
            <w:r w:rsidRPr="0020792D">
              <w:rPr>
                <w:rFonts w:ascii="Times New Roman" w:hAnsi="Times New Roman" w:cs="Times New Roman"/>
                <w:bCs/>
                <w:sz w:val="20"/>
                <w:szCs w:val="20"/>
                <w:vertAlign w:val="subscript"/>
              </w:rPr>
              <w:t>мат.баз(100)</w:t>
            </w:r>
            <w:r w:rsidR="006D64AB">
              <w:rPr>
                <w:rFonts w:ascii="Times New Roman" w:hAnsi="Times New Roman" w:cs="Times New Roman"/>
                <w:bCs/>
                <w:sz w:val="20"/>
                <w:szCs w:val="20"/>
                <w:vertAlign w:val="subscript"/>
              </w:rPr>
              <w:t xml:space="preserve"> </w:t>
            </w:r>
            <w:r w:rsidR="00B71D66">
              <w:rPr>
                <w:rFonts w:ascii="Times New Roman" w:hAnsi="Times New Roman" w:cs="Times New Roman"/>
                <w:bCs/>
                <w:sz w:val="20"/>
                <w:szCs w:val="20"/>
              </w:rPr>
              <w:t>–</w:t>
            </w:r>
            <w:r w:rsidRPr="0020792D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средний балл участников по базовой м</w:t>
            </w:r>
            <w:r w:rsidR="00680F8C">
              <w:rPr>
                <w:rFonts w:ascii="Times New Roman" w:hAnsi="Times New Roman" w:cs="Times New Roman"/>
                <w:bCs/>
                <w:sz w:val="20"/>
                <w:szCs w:val="20"/>
              </w:rPr>
              <w:t>атематике по 100-балльной шкале;</w:t>
            </w:r>
          </w:p>
          <w:p w:rsidR="00372043" w:rsidRPr="00B71D66" w:rsidRDefault="00372043" w:rsidP="006D64AB">
            <w:pPr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20792D">
              <w:rPr>
                <w:rFonts w:ascii="Times New Roman" w:hAnsi="Times New Roman" w:cs="Times New Roman"/>
                <w:bCs/>
                <w:sz w:val="20"/>
                <w:szCs w:val="20"/>
              </w:rPr>
              <w:t>x</w:t>
            </w:r>
            <w:r w:rsidRPr="0020792D">
              <w:rPr>
                <w:rFonts w:ascii="Times New Roman" w:hAnsi="Times New Roman" w:cs="Times New Roman"/>
                <w:bCs/>
                <w:sz w:val="20"/>
                <w:szCs w:val="20"/>
                <w:vertAlign w:val="subscript"/>
              </w:rPr>
              <w:t>мат.баз(5)</w:t>
            </w:r>
            <w:r w:rsidR="00B71D66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–</w:t>
            </w:r>
            <w:r w:rsidRPr="0020792D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средний балл участников по базовой </w:t>
            </w:r>
            <w:r w:rsidR="00B71D66">
              <w:rPr>
                <w:rFonts w:ascii="Times New Roman" w:hAnsi="Times New Roman" w:cs="Times New Roman"/>
                <w:bCs/>
                <w:sz w:val="20"/>
                <w:szCs w:val="20"/>
              </w:rPr>
              <w:t>математике по 5-балльной шкале</w:t>
            </w:r>
          </w:p>
        </w:tc>
      </w:tr>
      <w:tr w:rsidR="00372043" w:rsidRPr="0020792D" w:rsidTr="00075B08">
        <w:trPr>
          <w:trHeight w:val="20"/>
        </w:trPr>
        <w:tc>
          <w:tcPr>
            <w:tcW w:w="179" w:type="pct"/>
            <w:shd w:val="clear" w:color="auto" w:fill="auto"/>
            <w:hideMark/>
          </w:tcPr>
          <w:p w:rsidR="00372043" w:rsidRPr="0020792D" w:rsidRDefault="00666704" w:rsidP="006D64AB">
            <w:pPr>
              <w:pStyle w:val="afb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</w:t>
            </w:r>
            <w:r w:rsidR="00372043" w:rsidRPr="0020792D"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1342" w:type="pct"/>
            <w:shd w:val="clear" w:color="auto" w:fill="auto"/>
            <w:hideMark/>
          </w:tcPr>
          <w:p w:rsidR="00372043" w:rsidRPr="0020792D" w:rsidRDefault="00372043" w:rsidP="006D64AB">
            <w:pPr>
              <w:pStyle w:val="af0"/>
              <w:rPr>
                <w:rFonts w:ascii="Times New Roman" w:hAnsi="Times New Roman" w:cs="Times New Roman"/>
                <w:sz w:val="20"/>
                <w:szCs w:val="20"/>
              </w:rPr>
            </w:pPr>
            <w:r w:rsidRPr="0020792D">
              <w:rPr>
                <w:rFonts w:ascii="Times New Roman" w:hAnsi="Times New Roman" w:cs="Times New Roman"/>
                <w:sz w:val="20"/>
                <w:szCs w:val="20"/>
              </w:rPr>
              <w:t>Доля детей в возрасте от 5 до 18 лет, охваченных дополнительнымобразова</w:t>
            </w:r>
            <w:r w:rsidR="00ED3736" w:rsidRPr="0020792D">
              <w:rPr>
                <w:rFonts w:ascii="Times New Roman" w:hAnsi="Times New Roman" w:cs="Times New Roman"/>
                <w:sz w:val="20"/>
                <w:szCs w:val="20"/>
              </w:rPr>
              <w:t>нием</w:t>
            </w:r>
            <w:r w:rsidRPr="0020792D">
              <w:rPr>
                <w:rFonts w:ascii="Times New Roman" w:hAnsi="Times New Roman" w:cs="Times New Roman"/>
                <w:sz w:val="20"/>
                <w:szCs w:val="20"/>
              </w:rPr>
              <w:t>, в %</w:t>
            </w:r>
          </w:p>
        </w:tc>
        <w:tc>
          <w:tcPr>
            <w:tcW w:w="497" w:type="pct"/>
            <w:shd w:val="clear" w:color="auto" w:fill="auto"/>
            <w:hideMark/>
          </w:tcPr>
          <w:p w:rsidR="00372043" w:rsidRPr="0020792D" w:rsidRDefault="004F6BE7" w:rsidP="006D64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72,8</w:t>
            </w:r>
          </w:p>
        </w:tc>
        <w:tc>
          <w:tcPr>
            <w:tcW w:w="199" w:type="pct"/>
            <w:shd w:val="clear" w:color="auto" w:fill="auto"/>
            <w:hideMark/>
          </w:tcPr>
          <w:p w:rsidR="00372043" w:rsidRPr="0020792D" w:rsidRDefault="004F6BE7" w:rsidP="006D64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72,8</w:t>
            </w:r>
          </w:p>
          <w:p w:rsidR="00ED3736" w:rsidRPr="0020792D" w:rsidRDefault="00ED3736" w:rsidP="006D64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D3736" w:rsidRPr="0020792D" w:rsidRDefault="00ED3736" w:rsidP="006D64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9" w:type="pct"/>
          </w:tcPr>
          <w:p w:rsidR="00372043" w:rsidRPr="0020792D" w:rsidRDefault="00372043" w:rsidP="006D64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792D">
              <w:rPr>
                <w:rFonts w:ascii="Times New Roman" w:hAnsi="Times New Roman" w:cs="Times New Roman"/>
                <w:sz w:val="20"/>
                <w:szCs w:val="20"/>
              </w:rPr>
              <w:t>75,0</w:t>
            </w:r>
          </w:p>
        </w:tc>
        <w:tc>
          <w:tcPr>
            <w:tcW w:w="199" w:type="pct"/>
          </w:tcPr>
          <w:p w:rsidR="00372043" w:rsidRPr="0020792D" w:rsidRDefault="00372043" w:rsidP="006D64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792D">
              <w:rPr>
                <w:rFonts w:ascii="Times New Roman" w:hAnsi="Times New Roman" w:cs="Times New Roman"/>
                <w:sz w:val="20"/>
                <w:szCs w:val="20"/>
              </w:rPr>
              <w:t>76,0</w:t>
            </w:r>
          </w:p>
        </w:tc>
        <w:tc>
          <w:tcPr>
            <w:tcW w:w="249" w:type="pct"/>
          </w:tcPr>
          <w:p w:rsidR="00372043" w:rsidRPr="0020792D" w:rsidRDefault="00ED3736" w:rsidP="006D64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792D">
              <w:rPr>
                <w:rFonts w:ascii="Times New Roman" w:hAnsi="Times New Roman" w:cs="Times New Roman"/>
                <w:sz w:val="20"/>
                <w:szCs w:val="20"/>
              </w:rPr>
              <w:t>76</w:t>
            </w:r>
            <w:r w:rsidR="00372043" w:rsidRPr="0020792D">
              <w:rPr>
                <w:rFonts w:ascii="Times New Roman" w:hAnsi="Times New Roman" w:cs="Times New Roman"/>
                <w:sz w:val="20"/>
                <w:szCs w:val="20"/>
              </w:rPr>
              <w:t>,0</w:t>
            </w:r>
          </w:p>
        </w:tc>
        <w:tc>
          <w:tcPr>
            <w:tcW w:w="547" w:type="pct"/>
          </w:tcPr>
          <w:p w:rsidR="00372043" w:rsidRPr="0020792D" w:rsidRDefault="00ED3736" w:rsidP="006D64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792D">
              <w:rPr>
                <w:rFonts w:ascii="Times New Roman" w:hAnsi="Times New Roman" w:cs="Times New Roman"/>
                <w:sz w:val="20"/>
                <w:szCs w:val="20"/>
              </w:rPr>
              <w:t>76</w:t>
            </w:r>
            <w:r w:rsidR="00372043" w:rsidRPr="0020792D">
              <w:rPr>
                <w:rFonts w:ascii="Times New Roman" w:hAnsi="Times New Roman" w:cs="Times New Roman"/>
                <w:sz w:val="20"/>
                <w:szCs w:val="20"/>
              </w:rPr>
              <w:t>,0</w:t>
            </w:r>
          </w:p>
        </w:tc>
        <w:tc>
          <w:tcPr>
            <w:tcW w:w="1590" w:type="pct"/>
          </w:tcPr>
          <w:p w:rsidR="00ED3736" w:rsidRPr="0020792D" w:rsidRDefault="00C06870" w:rsidP="006D64A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портфель проектов «Образование»;</w:t>
            </w:r>
          </w:p>
          <w:p w:rsidR="00372043" w:rsidRPr="0020792D" w:rsidRDefault="00353AE3" w:rsidP="006D64A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hyperlink r:id="rId19" w:history="1">
              <w:r w:rsidR="00C06870">
                <w:rPr>
                  <w:rFonts w:ascii="Times New Roman" w:hAnsi="Times New Roman" w:cs="Times New Roman"/>
                  <w:sz w:val="20"/>
                  <w:szCs w:val="20"/>
                </w:rPr>
                <w:t>м</w:t>
              </w:r>
              <w:r w:rsidR="00ED3736" w:rsidRPr="0020792D">
                <w:rPr>
                  <w:rFonts w:ascii="Times New Roman" w:hAnsi="Times New Roman" w:cs="Times New Roman"/>
                  <w:sz w:val="20"/>
                  <w:szCs w:val="20"/>
                </w:rPr>
                <w:t>етодика</w:t>
              </w:r>
            </w:hyperlink>
            <w:r w:rsidR="00ED3736" w:rsidRPr="0020792D">
              <w:rPr>
                <w:rFonts w:ascii="Times New Roman" w:hAnsi="Times New Roman" w:cs="Times New Roman"/>
                <w:sz w:val="20"/>
                <w:szCs w:val="20"/>
              </w:rPr>
              <w:t xml:space="preserve"> расчета показателя утверждена приказом Федеральной службы государственной статистики </w:t>
            </w:r>
            <w:r w:rsidR="00C06870">
              <w:rPr>
                <w:rFonts w:ascii="Times New Roman" w:hAnsi="Times New Roman" w:cs="Times New Roman"/>
                <w:sz w:val="20"/>
                <w:szCs w:val="20"/>
              </w:rPr>
              <w:br/>
              <w:t>от 4 апреля 2017 года №</w:t>
            </w:r>
            <w:r w:rsidR="00ED3736" w:rsidRPr="0020792D">
              <w:rPr>
                <w:rFonts w:ascii="Times New Roman" w:hAnsi="Times New Roman" w:cs="Times New Roman"/>
                <w:sz w:val="20"/>
                <w:szCs w:val="20"/>
              </w:rPr>
              <w:t xml:space="preserve"> 225 </w:t>
            </w:r>
            <w:r w:rsidR="00C06870">
              <w:rPr>
                <w:rFonts w:ascii="Times New Roman" w:hAnsi="Times New Roman" w:cs="Times New Roman"/>
                <w:sz w:val="20"/>
                <w:szCs w:val="20"/>
              </w:rPr>
              <w:t>«</w:t>
            </w:r>
            <w:r w:rsidR="00ED3736" w:rsidRPr="0020792D">
              <w:rPr>
                <w:rFonts w:ascii="Times New Roman" w:hAnsi="Times New Roman" w:cs="Times New Roman"/>
                <w:sz w:val="20"/>
                <w:szCs w:val="20"/>
              </w:rPr>
              <w:t>Об утверждении методики расчета показател</w:t>
            </w:r>
            <w:r w:rsidR="00C06870">
              <w:rPr>
                <w:rFonts w:ascii="Times New Roman" w:hAnsi="Times New Roman" w:cs="Times New Roman"/>
                <w:sz w:val="20"/>
                <w:szCs w:val="20"/>
              </w:rPr>
              <w:t>я «</w:t>
            </w:r>
            <w:r w:rsidR="00ED3736" w:rsidRPr="0020792D">
              <w:rPr>
                <w:rFonts w:ascii="Times New Roman" w:hAnsi="Times New Roman" w:cs="Times New Roman"/>
                <w:sz w:val="20"/>
                <w:szCs w:val="20"/>
              </w:rPr>
              <w:t>Численность детей в возрасте от 5 до 18 лет, занимавшихся по дополнительным общеобраз</w:t>
            </w:r>
            <w:r w:rsidR="00C06870">
              <w:rPr>
                <w:rFonts w:ascii="Times New Roman" w:hAnsi="Times New Roman" w:cs="Times New Roman"/>
                <w:sz w:val="20"/>
                <w:szCs w:val="20"/>
              </w:rPr>
              <w:t>овательным программам для детей»</w:t>
            </w:r>
            <w:r w:rsidR="00ED3736" w:rsidRPr="0020792D">
              <w:rPr>
                <w:rFonts w:ascii="Times New Roman" w:hAnsi="Times New Roman" w:cs="Times New Roman"/>
                <w:sz w:val="20"/>
                <w:szCs w:val="20"/>
              </w:rPr>
              <w:t>. Форма федеральн</w:t>
            </w:r>
            <w:r w:rsidR="008013E2">
              <w:rPr>
                <w:rFonts w:ascii="Times New Roman" w:hAnsi="Times New Roman" w:cs="Times New Roman"/>
                <w:sz w:val="20"/>
                <w:szCs w:val="20"/>
              </w:rPr>
              <w:t>ого статистического наблюдения № 1-ДОП «</w:t>
            </w:r>
            <w:r w:rsidR="00ED3736" w:rsidRPr="0020792D">
              <w:rPr>
                <w:rFonts w:ascii="Times New Roman" w:hAnsi="Times New Roman" w:cs="Times New Roman"/>
                <w:sz w:val="20"/>
                <w:szCs w:val="20"/>
              </w:rPr>
              <w:t>Сведения о дополнительном образовании и спортивной подготовке детей</w:t>
            </w:r>
            <w:r w:rsidR="008013E2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  <w:r w:rsidR="00ED3736" w:rsidRPr="0020792D">
              <w:rPr>
                <w:rFonts w:ascii="Times New Roman" w:hAnsi="Times New Roman" w:cs="Times New Roman"/>
                <w:sz w:val="20"/>
                <w:szCs w:val="20"/>
              </w:rPr>
              <w:t>. Форма федеральн</w:t>
            </w:r>
            <w:r w:rsidR="008013E2">
              <w:rPr>
                <w:rFonts w:ascii="Times New Roman" w:hAnsi="Times New Roman" w:cs="Times New Roman"/>
                <w:sz w:val="20"/>
                <w:szCs w:val="20"/>
              </w:rPr>
              <w:t xml:space="preserve">ого статистического наблюдения </w:t>
            </w:r>
            <w:r w:rsidR="008013E2">
              <w:rPr>
                <w:rFonts w:ascii="Times New Roman" w:hAnsi="Times New Roman" w:cs="Times New Roman"/>
                <w:sz w:val="20"/>
                <w:szCs w:val="20"/>
              </w:rPr>
              <w:br/>
              <w:t>№ 1-качество услуг «</w:t>
            </w:r>
            <w:r w:rsidR="00ED3736" w:rsidRPr="0020792D">
              <w:rPr>
                <w:rFonts w:ascii="Times New Roman" w:hAnsi="Times New Roman" w:cs="Times New Roman"/>
                <w:sz w:val="20"/>
                <w:szCs w:val="20"/>
              </w:rPr>
              <w:t>Вопросник выборочного наблюдения качества и доступности услуг в сферах образования, здравоохранения и социального обслуживания,</w:t>
            </w:r>
            <w:r w:rsidR="008013E2">
              <w:rPr>
                <w:rFonts w:ascii="Times New Roman" w:hAnsi="Times New Roman" w:cs="Times New Roman"/>
                <w:sz w:val="20"/>
                <w:szCs w:val="20"/>
              </w:rPr>
              <w:t xml:space="preserve"> содействия занятости населения»</w:t>
            </w:r>
          </w:p>
        </w:tc>
      </w:tr>
      <w:tr w:rsidR="00372043" w:rsidRPr="0020792D" w:rsidTr="00075B08">
        <w:trPr>
          <w:trHeight w:val="20"/>
        </w:trPr>
        <w:tc>
          <w:tcPr>
            <w:tcW w:w="179" w:type="pct"/>
            <w:shd w:val="clear" w:color="auto" w:fill="auto"/>
            <w:hideMark/>
          </w:tcPr>
          <w:p w:rsidR="00372043" w:rsidRPr="0020792D" w:rsidRDefault="00666704" w:rsidP="006D64AB">
            <w:pPr>
              <w:pStyle w:val="afb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</w:t>
            </w:r>
            <w:r w:rsidR="00372043" w:rsidRPr="0020792D"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1342" w:type="pct"/>
            <w:shd w:val="clear" w:color="auto" w:fill="auto"/>
            <w:hideMark/>
          </w:tcPr>
          <w:p w:rsidR="00372043" w:rsidRPr="0020792D" w:rsidRDefault="00ED3736" w:rsidP="006D64AB">
            <w:pPr>
              <w:pStyle w:val="af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0792D">
              <w:rPr>
                <w:rFonts w:ascii="Times New Roman" w:hAnsi="Times New Roman" w:cs="Times New Roman"/>
                <w:sz w:val="20"/>
                <w:szCs w:val="20"/>
              </w:rPr>
              <w:t xml:space="preserve">Число детей, охваченных деятельностью детских технопарков </w:t>
            </w:r>
            <w:r w:rsidR="006D64AB">
              <w:rPr>
                <w:rFonts w:ascii="Times New Roman" w:hAnsi="Times New Roman" w:cs="Times New Roman"/>
                <w:sz w:val="20"/>
                <w:szCs w:val="20"/>
              </w:rPr>
              <w:t>«</w:t>
            </w:r>
            <w:r w:rsidRPr="0020792D">
              <w:rPr>
                <w:rFonts w:ascii="Times New Roman" w:hAnsi="Times New Roman" w:cs="Times New Roman"/>
                <w:sz w:val="20"/>
                <w:szCs w:val="20"/>
              </w:rPr>
              <w:t>Кванториум</w:t>
            </w:r>
            <w:r w:rsidR="006D64AB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  <w:r w:rsidRPr="0020792D">
              <w:rPr>
                <w:rFonts w:ascii="Times New Roman" w:hAnsi="Times New Roman" w:cs="Times New Roman"/>
                <w:sz w:val="20"/>
                <w:szCs w:val="20"/>
              </w:rPr>
              <w:t xml:space="preserve"> (мобильных технопарков </w:t>
            </w:r>
            <w:r w:rsidR="006D64AB">
              <w:rPr>
                <w:rFonts w:ascii="Times New Roman" w:hAnsi="Times New Roman" w:cs="Times New Roman"/>
                <w:sz w:val="20"/>
                <w:szCs w:val="20"/>
              </w:rPr>
              <w:t>«</w:t>
            </w:r>
            <w:r w:rsidRPr="0020792D">
              <w:rPr>
                <w:rFonts w:ascii="Times New Roman" w:hAnsi="Times New Roman" w:cs="Times New Roman"/>
                <w:sz w:val="20"/>
                <w:szCs w:val="20"/>
              </w:rPr>
              <w:t>Кванториум</w:t>
            </w:r>
            <w:r w:rsidR="006D64AB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  <w:r w:rsidRPr="0020792D">
              <w:rPr>
                <w:rFonts w:ascii="Times New Roman" w:hAnsi="Times New Roman" w:cs="Times New Roman"/>
                <w:sz w:val="20"/>
                <w:szCs w:val="20"/>
              </w:rPr>
              <w:t>) и других проектов, направленных на обеспечение доступности дополнительных общеобразовательных программ естественнонаучной и технической направленностей, соответствующих приоритетным направлениям технологического развития Российской Федерации, человек</w:t>
            </w:r>
          </w:p>
        </w:tc>
        <w:tc>
          <w:tcPr>
            <w:tcW w:w="497" w:type="pct"/>
            <w:shd w:val="clear" w:color="auto" w:fill="auto"/>
            <w:hideMark/>
          </w:tcPr>
          <w:p w:rsidR="00372043" w:rsidRPr="0020792D" w:rsidRDefault="008A7469" w:rsidP="006D64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792D">
              <w:rPr>
                <w:rFonts w:ascii="Times New Roman" w:hAnsi="Times New Roman" w:cs="Times New Roman"/>
                <w:sz w:val="20"/>
                <w:szCs w:val="20"/>
              </w:rPr>
              <w:t>350</w:t>
            </w:r>
          </w:p>
        </w:tc>
        <w:tc>
          <w:tcPr>
            <w:tcW w:w="199" w:type="pct"/>
            <w:shd w:val="clear" w:color="auto" w:fill="auto"/>
            <w:hideMark/>
          </w:tcPr>
          <w:p w:rsidR="00372043" w:rsidRPr="0020792D" w:rsidRDefault="00ED3736" w:rsidP="006D64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792D">
              <w:rPr>
                <w:rFonts w:ascii="Times New Roman" w:hAnsi="Times New Roman" w:cs="Times New Roman"/>
                <w:sz w:val="20"/>
                <w:szCs w:val="20"/>
              </w:rPr>
              <w:t>390</w:t>
            </w:r>
          </w:p>
          <w:p w:rsidR="005219FA" w:rsidRPr="0020792D" w:rsidRDefault="005219FA" w:rsidP="006D64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219FA" w:rsidRPr="0020792D" w:rsidRDefault="005219FA" w:rsidP="006D64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9" w:type="pct"/>
          </w:tcPr>
          <w:p w:rsidR="00372043" w:rsidRPr="0020792D" w:rsidRDefault="00ED3736" w:rsidP="006D64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792D">
              <w:rPr>
                <w:rFonts w:ascii="Times New Roman" w:hAnsi="Times New Roman" w:cs="Times New Roman"/>
                <w:sz w:val="20"/>
                <w:szCs w:val="20"/>
              </w:rPr>
              <w:t>420</w:t>
            </w:r>
          </w:p>
        </w:tc>
        <w:tc>
          <w:tcPr>
            <w:tcW w:w="199" w:type="pct"/>
          </w:tcPr>
          <w:p w:rsidR="00372043" w:rsidRPr="0020792D" w:rsidRDefault="00ED3736" w:rsidP="006D64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792D">
              <w:rPr>
                <w:rFonts w:ascii="Times New Roman" w:hAnsi="Times New Roman" w:cs="Times New Roman"/>
                <w:sz w:val="20"/>
                <w:szCs w:val="20"/>
              </w:rPr>
              <w:t>480</w:t>
            </w:r>
          </w:p>
        </w:tc>
        <w:tc>
          <w:tcPr>
            <w:tcW w:w="249" w:type="pct"/>
          </w:tcPr>
          <w:p w:rsidR="00372043" w:rsidRPr="0020792D" w:rsidRDefault="00ED3736" w:rsidP="006D64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792D">
              <w:rPr>
                <w:rFonts w:ascii="Times New Roman" w:hAnsi="Times New Roman" w:cs="Times New Roman"/>
                <w:sz w:val="20"/>
                <w:szCs w:val="20"/>
              </w:rPr>
              <w:t>540</w:t>
            </w:r>
          </w:p>
        </w:tc>
        <w:tc>
          <w:tcPr>
            <w:tcW w:w="547" w:type="pct"/>
          </w:tcPr>
          <w:p w:rsidR="00372043" w:rsidRPr="0020792D" w:rsidRDefault="00ED3736" w:rsidP="006D64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792D">
              <w:rPr>
                <w:rFonts w:ascii="Times New Roman" w:hAnsi="Times New Roman" w:cs="Times New Roman"/>
                <w:sz w:val="20"/>
                <w:szCs w:val="20"/>
              </w:rPr>
              <w:t>540</w:t>
            </w:r>
          </w:p>
        </w:tc>
        <w:tc>
          <w:tcPr>
            <w:tcW w:w="1590" w:type="pct"/>
          </w:tcPr>
          <w:p w:rsidR="005D6C25" w:rsidRPr="0020792D" w:rsidRDefault="008013E2" w:rsidP="006D64AB">
            <w:pPr>
              <w:pStyle w:val="ConsPlusNormal"/>
              <w:jc w:val="both"/>
              <w:rPr>
                <w:sz w:val="20"/>
              </w:rPr>
            </w:pPr>
            <w:r>
              <w:rPr>
                <w:sz w:val="20"/>
              </w:rPr>
              <w:t>п</w:t>
            </w:r>
            <w:r w:rsidR="005D6C25" w:rsidRPr="0020792D">
              <w:rPr>
                <w:sz w:val="20"/>
              </w:rPr>
              <w:t>о</w:t>
            </w:r>
            <w:r>
              <w:rPr>
                <w:sz w:val="20"/>
              </w:rPr>
              <w:t>ртфель проектов «Образование»;</w:t>
            </w:r>
          </w:p>
          <w:p w:rsidR="005D6C25" w:rsidRPr="0020792D" w:rsidRDefault="008013E2" w:rsidP="006D64AB">
            <w:pPr>
              <w:pStyle w:val="ConsPlusNormal"/>
              <w:jc w:val="both"/>
              <w:rPr>
                <w:sz w:val="20"/>
              </w:rPr>
            </w:pPr>
            <w:r>
              <w:rPr>
                <w:sz w:val="20"/>
              </w:rPr>
              <w:t>р</w:t>
            </w:r>
            <w:r w:rsidR="005D6C25" w:rsidRPr="0020792D">
              <w:rPr>
                <w:sz w:val="20"/>
              </w:rPr>
              <w:t xml:space="preserve">ассчитывается исходя из численности детей, охваченных деятельностью </w:t>
            </w:r>
            <w:r>
              <w:rPr>
                <w:sz w:val="20"/>
              </w:rPr>
              <w:t>детских технопарков «Кванториум» (мобильных технопарков «Кванториум»</w:t>
            </w:r>
            <w:r w:rsidR="005D6C25" w:rsidRPr="0020792D">
              <w:rPr>
                <w:sz w:val="20"/>
              </w:rPr>
              <w:t>) и других проектов, направленных на обеспечение доступности дополнительных общеобразовательных программ естественнонаучной и технической направленностей, соответствующих приоритетным направлениям технологическог</w:t>
            </w:r>
            <w:r>
              <w:rPr>
                <w:sz w:val="20"/>
              </w:rPr>
              <w:t>о развития Российской Федерации;</w:t>
            </w:r>
          </w:p>
          <w:p w:rsidR="00372043" w:rsidRPr="0020792D" w:rsidRDefault="008013E2" w:rsidP="006D64AB">
            <w:pPr>
              <w:pStyle w:val="ConsPlusNormal"/>
              <w:jc w:val="both"/>
              <w:rPr>
                <w:sz w:val="20"/>
              </w:rPr>
            </w:pPr>
            <w:r>
              <w:rPr>
                <w:sz w:val="20"/>
              </w:rPr>
              <w:t xml:space="preserve">отчет Ханты-Мансийского района </w:t>
            </w:r>
            <w:r w:rsidR="005D6C25" w:rsidRPr="0020792D">
              <w:rPr>
                <w:sz w:val="20"/>
              </w:rPr>
              <w:t>о реализации национального проекта автономного о</w:t>
            </w:r>
            <w:r>
              <w:rPr>
                <w:sz w:val="20"/>
              </w:rPr>
              <w:t>круга «Успех каждого ребенка»</w:t>
            </w:r>
          </w:p>
        </w:tc>
      </w:tr>
      <w:tr w:rsidR="00372043" w:rsidRPr="0020792D" w:rsidTr="00075B08">
        <w:trPr>
          <w:trHeight w:val="643"/>
        </w:trPr>
        <w:tc>
          <w:tcPr>
            <w:tcW w:w="179" w:type="pct"/>
            <w:shd w:val="clear" w:color="auto" w:fill="auto"/>
            <w:hideMark/>
          </w:tcPr>
          <w:p w:rsidR="00372043" w:rsidRPr="0020792D" w:rsidRDefault="00666704" w:rsidP="006D64AB">
            <w:pPr>
              <w:pStyle w:val="afb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9</w:t>
            </w:r>
            <w:r w:rsidR="00372043" w:rsidRPr="0020792D"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1342" w:type="pct"/>
            <w:shd w:val="clear" w:color="auto" w:fill="auto"/>
            <w:hideMark/>
          </w:tcPr>
          <w:p w:rsidR="00372043" w:rsidRPr="0020792D" w:rsidRDefault="00372043" w:rsidP="006D64AB">
            <w:pPr>
              <w:pStyle w:val="af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0792D">
              <w:rPr>
                <w:rFonts w:ascii="Times New Roman" w:hAnsi="Times New Roman" w:cs="Times New Roman"/>
                <w:sz w:val="20"/>
                <w:szCs w:val="20"/>
              </w:rPr>
              <w:t xml:space="preserve">Доля выданных сертификатов дополнительного образования детям в возрасте от 5 до 18 лет на территории Ханты-Мансийского района, в % </w:t>
            </w:r>
          </w:p>
        </w:tc>
        <w:tc>
          <w:tcPr>
            <w:tcW w:w="497" w:type="pct"/>
            <w:shd w:val="clear" w:color="auto" w:fill="auto"/>
            <w:hideMark/>
          </w:tcPr>
          <w:p w:rsidR="00372043" w:rsidRPr="0020792D" w:rsidRDefault="00372043" w:rsidP="006D64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792D">
              <w:rPr>
                <w:rFonts w:ascii="Times New Roman" w:hAnsi="Times New Roman" w:cs="Times New Roman"/>
                <w:sz w:val="20"/>
                <w:szCs w:val="20"/>
              </w:rPr>
              <w:t>22,0</w:t>
            </w:r>
          </w:p>
        </w:tc>
        <w:tc>
          <w:tcPr>
            <w:tcW w:w="199" w:type="pct"/>
            <w:shd w:val="clear" w:color="auto" w:fill="auto"/>
            <w:hideMark/>
          </w:tcPr>
          <w:p w:rsidR="00372043" w:rsidRPr="0020792D" w:rsidRDefault="00372043" w:rsidP="006D64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792D">
              <w:rPr>
                <w:rFonts w:ascii="Times New Roman" w:hAnsi="Times New Roman" w:cs="Times New Roman"/>
                <w:sz w:val="20"/>
                <w:szCs w:val="20"/>
              </w:rPr>
              <w:t>25,0</w:t>
            </w:r>
          </w:p>
        </w:tc>
        <w:tc>
          <w:tcPr>
            <w:tcW w:w="199" w:type="pct"/>
          </w:tcPr>
          <w:p w:rsidR="00372043" w:rsidRPr="0020792D" w:rsidRDefault="00372043" w:rsidP="006D64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792D"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 w:rsidR="00E27FCF" w:rsidRPr="0020792D"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 w:rsidRPr="0020792D">
              <w:rPr>
                <w:rFonts w:ascii="Times New Roman" w:hAnsi="Times New Roman" w:cs="Times New Roman"/>
                <w:sz w:val="20"/>
                <w:szCs w:val="20"/>
              </w:rPr>
              <w:t>,0</w:t>
            </w:r>
          </w:p>
        </w:tc>
        <w:tc>
          <w:tcPr>
            <w:tcW w:w="199" w:type="pct"/>
          </w:tcPr>
          <w:p w:rsidR="00372043" w:rsidRPr="0020792D" w:rsidRDefault="00372043" w:rsidP="006D64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792D">
              <w:rPr>
                <w:rFonts w:ascii="Times New Roman" w:hAnsi="Times New Roman" w:cs="Times New Roman"/>
                <w:sz w:val="20"/>
                <w:szCs w:val="20"/>
              </w:rPr>
              <w:t>50,0</w:t>
            </w:r>
          </w:p>
        </w:tc>
        <w:tc>
          <w:tcPr>
            <w:tcW w:w="249" w:type="pct"/>
          </w:tcPr>
          <w:p w:rsidR="00372043" w:rsidRPr="0020792D" w:rsidRDefault="00372043" w:rsidP="006D64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792D">
              <w:rPr>
                <w:rFonts w:ascii="Times New Roman" w:hAnsi="Times New Roman" w:cs="Times New Roman"/>
                <w:sz w:val="20"/>
                <w:szCs w:val="20"/>
              </w:rPr>
              <w:t>50,0</w:t>
            </w:r>
          </w:p>
        </w:tc>
        <w:tc>
          <w:tcPr>
            <w:tcW w:w="547" w:type="pct"/>
          </w:tcPr>
          <w:p w:rsidR="00372043" w:rsidRPr="0020792D" w:rsidRDefault="00372043" w:rsidP="006D64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792D">
              <w:rPr>
                <w:rFonts w:ascii="Times New Roman" w:hAnsi="Times New Roman" w:cs="Times New Roman"/>
                <w:sz w:val="20"/>
                <w:szCs w:val="20"/>
              </w:rPr>
              <w:t>50,0</w:t>
            </w:r>
          </w:p>
        </w:tc>
        <w:tc>
          <w:tcPr>
            <w:tcW w:w="1590" w:type="pct"/>
          </w:tcPr>
          <w:p w:rsidR="00372043" w:rsidRDefault="008013E2" w:rsidP="006D64AB">
            <w:pPr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р</w:t>
            </w:r>
            <w:r w:rsidR="00372043" w:rsidRPr="0020792D">
              <w:rPr>
                <w:rFonts w:ascii="Times New Roman" w:hAnsi="Times New Roman" w:cs="Times New Roman"/>
                <w:bCs/>
                <w:sz w:val="20"/>
                <w:szCs w:val="20"/>
              </w:rPr>
              <w:t>ассчитывается по формуле:</w:t>
            </w:r>
          </w:p>
          <w:p w:rsidR="00372043" w:rsidRPr="0020792D" w:rsidRDefault="00353AE3" w:rsidP="006D64AB">
            <w:pPr>
              <w:pStyle w:val="ConsPlusNormal"/>
              <w:jc w:val="center"/>
              <w:rPr>
                <w:sz w:val="20"/>
              </w:rPr>
            </w:pPr>
            <m:oMath>
              <m:sSub>
                <m:sSubPr>
                  <m:ctrlPr>
                    <w:rPr>
                      <w:rFonts w:ascii="Cambria Math" w:hAnsi="Cambria Math"/>
                      <w:i/>
                      <w:sz w:val="20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0"/>
                    </w:rPr>
                    <m:t>ДОП</m:t>
                  </m:r>
                </m:e>
                <m:sub>
                  <m:r>
                    <w:rPr>
                      <w:rFonts w:ascii="Cambria Math" w:hAnsi="Cambria Math"/>
                      <w:sz w:val="20"/>
                    </w:rPr>
                    <m:t>сер</m:t>
                  </m:r>
                </m:sub>
              </m:sSub>
              <m:r>
                <w:rPr>
                  <w:rFonts w:ascii="Cambria Math" w:hAnsi="Cambria Math"/>
                  <w:sz w:val="20"/>
                </w:rPr>
                <m:t>=</m:t>
              </m:r>
              <m:f>
                <m:fPr>
                  <m:ctrlPr>
                    <w:rPr>
                      <w:rFonts w:ascii="Cambria Math" w:hAnsi="Cambria Math"/>
                      <w:i/>
                      <w:sz w:val="20"/>
                    </w:rPr>
                  </m:ctrlPr>
                </m:fPr>
                <m:num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0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0"/>
                        </w:rPr>
                        <m:t>Ч</m:t>
                      </m:r>
                    </m:e>
                    <m:sub>
                      <m:r>
                        <w:rPr>
                          <w:rFonts w:ascii="Cambria Math" w:hAnsi="Cambria Math"/>
                          <w:sz w:val="20"/>
                        </w:rPr>
                        <m:t>сер</m:t>
                      </m:r>
                    </m:sub>
                  </m:sSub>
                </m:num>
                <m:den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0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0"/>
                        </w:rPr>
                        <m:t>Ч</m:t>
                      </m:r>
                    </m:e>
                    <m:sub>
                      <m:r>
                        <w:rPr>
                          <w:rFonts w:ascii="Cambria Math" w:hAnsi="Cambria Math"/>
                          <w:sz w:val="20"/>
                        </w:rPr>
                        <m:t>5до18</m:t>
                      </m:r>
                    </m:sub>
                  </m:sSub>
                </m:den>
              </m:f>
              <m:r>
                <w:rPr>
                  <w:rFonts w:ascii="Cambria Math" w:hAnsi="Cambria Math"/>
                  <w:sz w:val="20"/>
                </w:rPr>
                <m:t>×100 %</m:t>
              </m:r>
            </m:oMath>
            <w:r w:rsidR="00372043" w:rsidRPr="0020792D">
              <w:rPr>
                <w:sz w:val="20"/>
              </w:rPr>
              <w:t>,</w:t>
            </w:r>
          </w:p>
          <w:p w:rsidR="00372043" w:rsidRPr="0020792D" w:rsidRDefault="00372043" w:rsidP="006D64AB">
            <w:pPr>
              <w:pStyle w:val="ConsPlusNormal"/>
              <w:rPr>
                <w:sz w:val="20"/>
              </w:rPr>
            </w:pPr>
            <w:r w:rsidRPr="0020792D">
              <w:rPr>
                <w:sz w:val="20"/>
              </w:rPr>
              <w:t>где:</w:t>
            </w:r>
          </w:p>
          <w:p w:rsidR="00372043" w:rsidRPr="0020792D" w:rsidRDefault="00372043" w:rsidP="006D64AB">
            <w:pPr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20792D">
              <w:rPr>
                <w:rFonts w:ascii="Times New Roman" w:hAnsi="Times New Roman" w:cs="Times New Roman"/>
                <w:bCs/>
                <w:sz w:val="20"/>
                <w:szCs w:val="20"/>
              </w:rPr>
              <w:t>Ч</w:t>
            </w:r>
            <w:r w:rsidRPr="0020792D">
              <w:rPr>
                <w:rFonts w:ascii="Times New Roman" w:hAnsi="Times New Roman" w:cs="Times New Roman"/>
                <w:bCs/>
                <w:sz w:val="20"/>
                <w:szCs w:val="20"/>
                <w:vertAlign w:val="subscript"/>
              </w:rPr>
              <w:t>сер</w:t>
            </w:r>
            <w:r w:rsidR="008013E2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–</w:t>
            </w:r>
            <w:r w:rsidRPr="0020792D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численность детей в возрасте от 5 до 18 лет, получивших </w:t>
            </w:r>
            <w:r w:rsidRPr="0020792D">
              <w:rPr>
                <w:rFonts w:ascii="Times New Roman" w:hAnsi="Times New Roman" w:cs="Times New Roman"/>
                <w:sz w:val="20"/>
                <w:szCs w:val="20"/>
              </w:rPr>
              <w:t>сертификаты дополнительного образования</w:t>
            </w:r>
            <w:r w:rsidRPr="0020792D">
              <w:rPr>
                <w:rFonts w:ascii="Times New Roman" w:hAnsi="Times New Roman" w:cs="Times New Roman"/>
                <w:bCs/>
                <w:sz w:val="20"/>
                <w:szCs w:val="20"/>
              </w:rPr>
              <w:t>;</w:t>
            </w:r>
          </w:p>
          <w:p w:rsidR="00372043" w:rsidRPr="0020792D" w:rsidRDefault="00372043" w:rsidP="006D64AB">
            <w:pPr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0792D">
              <w:rPr>
                <w:rFonts w:ascii="Times New Roman" w:hAnsi="Times New Roman" w:cs="Times New Roman"/>
                <w:bCs/>
                <w:sz w:val="20"/>
                <w:szCs w:val="20"/>
              </w:rPr>
              <w:t>Ч</w:t>
            </w:r>
            <w:r w:rsidRPr="0020792D">
              <w:rPr>
                <w:rFonts w:ascii="Times New Roman" w:hAnsi="Times New Roman" w:cs="Times New Roman"/>
                <w:bCs/>
                <w:sz w:val="20"/>
                <w:szCs w:val="20"/>
                <w:vertAlign w:val="subscript"/>
              </w:rPr>
              <w:t>5до18</w:t>
            </w:r>
            <w:r w:rsidR="006D64AB">
              <w:rPr>
                <w:rFonts w:ascii="Times New Roman" w:hAnsi="Times New Roman" w:cs="Times New Roman"/>
                <w:bCs/>
                <w:sz w:val="20"/>
                <w:szCs w:val="20"/>
                <w:vertAlign w:val="subscript"/>
              </w:rPr>
              <w:t xml:space="preserve"> </w:t>
            </w:r>
            <w:r w:rsidR="008013E2">
              <w:rPr>
                <w:rFonts w:ascii="Times New Roman" w:hAnsi="Times New Roman" w:cs="Times New Roman"/>
                <w:bCs/>
                <w:sz w:val="20"/>
                <w:szCs w:val="20"/>
              </w:rPr>
              <w:t>–</w:t>
            </w:r>
            <w:r w:rsidRPr="0020792D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общая численность детей в возрасте от 5 до 18 лет (демографические данные)</w:t>
            </w:r>
          </w:p>
        </w:tc>
      </w:tr>
      <w:tr w:rsidR="00372043" w:rsidRPr="0020792D" w:rsidTr="00075B08">
        <w:trPr>
          <w:trHeight w:val="20"/>
        </w:trPr>
        <w:tc>
          <w:tcPr>
            <w:tcW w:w="179" w:type="pct"/>
            <w:shd w:val="clear" w:color="auto" w:fill="auto"/>
            <w:hideMark/>
          </w:tcPr>
          <w:p w:rsidR="00372043" w:rsidRPr="0020792D" w:rsidRDefault="00372043" w:rsidP="006D64AB">
            <w:pPr>
              <w:pStyle w:val="afb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0792D">
              <w:rPr>
                <w:rFonts w:ascii="Times New Roman" w:hAnsi="Times New Roman"/>
                <w:sz w:val="20"/>
                <w:szCs w:val="20"/>
              </w:rPr>
              <w:t>1</w:t>
            </w:r>
            <w:r w:rsidR="00666704">
              <w:rPr>
                <w:rFonts w:ascii="Times New Roman" w:hAnsi="Times New Roman"/>
                <w:sz w:val="20"/>
                <w:szCs w:val="20"/>
              </w:rPr>
              <w:t>0</w:t>
            </w:r>
            <w:r w:rsidRPr="0020792D"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1342" w:type="pct"/>
            <w:shd w:val="clear" w:color="auto" w:fill="auto"/>
            <w:hideMark/>
          </w:tcPr>
          <w:p w:rsidR="00372043" w:rsidRPr="0020792D" w:rsidRDefault="005219FA" w:rsidP="006D64AB">
            <w:pPr>
              <w:pStyle w:val="af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0792D">
              <w:rPr>
                <w:rFonts w:ascii="Times New Roman" w:hAnsi="Times New Roman" w:cs="Times New Roman"/>
                <w:spacing w:val="-2"/>
                <w:sz w:val="20"/>
                <w:szCs w:val="20"/>
              </w:rPr>
              <w:t>Число детей, получивших рекомендации по построению индивидуального учебного плана в соответствии с выбранными профессиональными компетенциями (профессиональными областями деятельности), в том чис</w:t>
            </w:r>
            <w:r w:rsidR="00C77C5F">
              <w:rPr>
                <w:rFonts w:ascii="Times New Roman" w:hAnsi="Times New Roman" w:cs="Times New Roman"/>
                <w:spacing w:val="-2"/>
                <w:sz w:val="20"/>
                <w:szCs w:val="20"/>
              </w:rPr>
              <w:t>ле по итогам участия в проекте «</w:t>
            </w:r>
            <w:r w:rsidRPr="0020792D">
              <w:rPr>
                <w:rFonts w:ascii="Times New Roman" w:hAnsi="Times New Roman" w:cs="Times New Roman"/>
                <w:spacing w:val="-2"/>
                <w:sz w:val="20"/>
                <w:szCs w:val="20"/>
              </w:rPr>
              <w:t>Билет в будущее</w:t>
            </w:r>
            <w:r w:rsidR="00C77C5F">
              <w:rPr>
                <w:rFonts w:ascii="Times New Roman" w:hAnsi="Times New Roman" w:cs="Times New Roman"/>
                <w:spacing w:val="-2"/>
                <w:sz w:val="20"/>
                <w:szCs w:val="20"/>
              </w:rPr>
              <w:t>»</w:t>
            </w:r>
            <w:r w:rsidRPr="0020792D">
              <w:rPr>
                <w:rFonts w:ascii="Times New Roman" w:hAnsi="Times New Roman" w:cs="Times New Roman"/>
                <w:spacing w:val="-2"/>
                <w:sz w:val="20"/>
                <w:szCs w:val="20"/>
              </w:rPr>
              <w:t xml:space="preserve">, </w:t>
            </w:r>
            <w:r w:rsidR="009E0D95" w:rsidRPr="0020792D">
              <w:rPr>
                <w:rFonts w:ascii="Times New Roman" w:hAnsi="Times New Roman" w:cs="Times New Roman"/>
                <w:spacing w:val="-2"/>
                <w:sz w:val="20"/>
                <w:szCs w:val="20"/>
              </w:rPr>
              <w:t xml:space="preserve">нарастающим итогом, </w:t>
            </w:r>
            <w:r w:rsidRPr="0020792D">
              <w:rPr>
                <w:rFonts w:ascii="Times New Roman" w:hAnsi="Times New Roman" w:cs="Times New Roman"/>
                <w:spacing w:val="-2"/>
                <w:sz w:val="20"/>
                <w:szCs w:val="20"/>
              </w:rPr>
              <w:t>человек</w:t>
            </w:r>
          </w:p>
        </w:tc>
        <w:tc>
          <w:tcPr>
            <w:tcW w:w="497" w:type="pct"/>
            <w:shd w:val="clear" w:color="auto" w:fill="auto"/>
            <w:hideMark/>
          </w:tcPr>
          <w:p w:rsidR="00372043" w:rsidRPr="0020792D" w:rsidRDefault="00372043" w:rsidP="006D64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792D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99" w:type="pct"/>
            <w:shd w:val="clear" w:color="auto" w:fill="auto"/>
          </w:tcPr>
          <w:p w:rsidR="00372043" w:rsidRPr="0020792D" w:rsidRDefault="005219FA" w:rsidP="006D64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792D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  <w:p w:rsidR="005219FA" w:rsidRPr="0020792D" w:rsidRDefault="005219FA" w:rsidP="006D64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219FA" w:rsidRPr="0020792D" w:rsidRDefault="005219FA" w:rsidP="006D64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9" w:type="pct"/>
          </w:tcPr>
          <w:p w:rsidR="00372043" w:rsidRPr="0020792D" w:rsidRDefault="005219FA" w:rsidP="006D64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792D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199" w:type="pct"/>
          </w:tcPr>
          <w:p w:rsidR="00372043" w:rsidRPr="0020792D" w:rsidRDefault="005219FA" w:rsidP="006D64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792D">
              <w:rPr>
                <w:rFonts w:ascii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249" w:type="pct"/>
          </w:tcPr>
          <w:p w:rsidR="00372043" w:rsidRPr="0020792D" w:rsidRDefault="005219FA" w:rsidP="006D64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792D">
              <w:rPr>
                <w:rFonts w:ascii="Times New Roman" w:hAnsi="Times New Roman" w:cs="Times New Roman"/>
                <w:sz w:val="20"/>
                <w:szCs w:val="20"/>
              </w:rPr>
              <w:t>40</w:t>
            </w:r>
          </w:p>
        </w:tc>
        <w:tc>
          <w:tcPr>
            <w:tcW w:w="547" w:type="pct"/>
          </w:tcPr>
          <w:p w:rsidR="00372043" w:rsidRPr="0020792D" w:rsidRDefault="005219FA" w:rsidP="006D64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792D">
              <w:rPr>
                <w:rFonts w:ascii="Times New Roman" w:hAnsi="Times New Roman" w:cs="Times New Roman"/>
                <w:sz w:val="20"/>
                <w:szCs w:val="20"/>
              </w:rPr>
              <w:t>40</w:t>
            </w:r>
          </w:p>
        </w:tc>
        <w:tc>
          <w:tcPr>
            <w:tcW w:w="1590" w:type="pct"/>
          </w:tcPr>
          <w:p w:rsidR="005D6C25" w:rsidRPr="0020792D" w:rsidRDefault="008013E2" w:rsidP="006D64AB">
            <w:pPr>
              <w:pStyle w:val="ConsPlusNormal"/>
              <w:jc w:val="both"/>
              <w:rPr>
                <w:sz w:val="20"/>
              </w:rPr>
            </w:pPr>
            <w:r>
              <w:rPr>
                <w:sz w:val="20"/>
              </w:rPr>
              <w:t>п</w:t>
            </w:r>
            <w:r w:rsidR="005D6C25" w:rsidRPr="0020792D">
              <w:rPr>
                <w:sz w:val="20"/>
              </w:rPr>
              <w:t>о</w:t>
            </w:r>
            <w:r>
              <w:rPr>
                <w:sz w:val="20"/>
              </w:rPr>
              <w:t>ртфель проектов «Образование»;</w:t>
            </w:r>
          </w:p>
          <w:p w:rsidR="008013E2" w:rsidRDefault="008013E2" w:rsidP="006D64AB">
            <w:pPr>
              <w:jc w:val="both"/>
              <w:rPr>
                <w:rFonts w:ascii="Times New Roman" w:hAnsi="Times New Roman" w:cs="Times New Roman"/>
                <w:spacing w:val="-2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</w:t>
            </w:r>
            <w:r w:rsidR="005D6C25" w:rsidRPr="0020792D">
              <w:rPr>
                <w:rFonts w:ascii="Times New Roman" w:hAnsi="Times New Roman" w:cs="Times New Roman"/>
                <w:sz w:val="20"/>
                <w:szCs w:val="20"/>
              </w:rPr>
              <w:t xml:space="preserve">ассчитывается исходя из численности детей, </w:t>
            </w:r>
            <w:r w:rsidR="005D6C25" w:rsidRPr="0020792D">
              <w:rPr>
                <w:rFonts w:ascii="Times New Roman" w:hAnsi="Times New Roman" w:cs="Times New Roman"/>
                <w:spacing w:val="-2"/>
                <w:sz w:val="20"/>
                <w:szCs w:val="20"/>
              </w:rPr>
              <w:t>получивших рекомендации по построению индивидуального учебного плана в соответствии с выбранными профессиональными компетенциями (профессиональными областями деятельности), в том числе по итогам уча</w:t>
            </w:r>
            <w:r>
              <w:rPr>
                <w:rFonts w:ascii="Times New Roman" w:hAnsi="Times New Roman" w:cs="Times New Roman"/>
                <w:spacing w:val="-2"/>
                <w:sz w:val="20"/>
                <w:szCs w:val="20"/>
              </w:rPr>
              <w:t>стия в проекте «Билет в будущее»;</w:t>
            </w:r>
          </w:p>
          <w:p w:rsidR="00372043" w:rsidRPr="0020792D" w:rsidRDefault="008013E2" w:rsidP="006D64A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</w:rPr>
              <w:t>о</w:t>
            </w:r>
            <w:r w:rsidR="005D6C25" w:rsidRPr="0020792D">
              <w:rPr>
                <w:rFonts w:ascii="Times New Roman" w:hAnsi="Times New Roman" w:cs="Times New Roman"/>
                <w:sz w:val="20"/>
              </w:rPr>
              <w:t>тчет Ханты-Мансийского района о реализации национального проекта автономного о</w:t>
            </w:r>
            <w:r>
              <w:rPr>
                <w:rFonts w:ascii="Times New Roman" w:hAnsi="Times New Roman" w:cs="Times New Roman"/>
                <w:sz w:val="20"/>
              </w:rPr>
              <w:t>круга «Успех каждого ребенка»</w:t>
            </w:r>
          </w:p>
        </w:tc>
      </w:tr>
      <w:tr w:rsidR="005219FA" w:rsidRPr="0020792D" w:rsidTr="00075B08">
        <w:trPr>
          <w:trHeight w:val="20"/>
        </w:trPr>
        <w:tc>
          <w:tcPr>
            <w:tcW w:w="179" w:type="pct"/>
            <w:shd w:val="clear" w:color="auto" w:fill="auto"/>
          </w:tcPr>
          <w:p w:rsidR="005219FA" w:rsidRPr="0020792D" w:rsidRDefault="005219FA" w:rsidP="006D64AB">
            <w:pPr>
              <w:pStyle w:val="afb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0792D">
              <w:rPr>
                <w:rFonts w:ascii="Times New Roman" w:hAnsi="Times New Roman"/>
                <w:sz w:val="20"/>
                <w:szCs w:val="20"/>
              </w:rPr>
              <w:t>1</w:t>
            </w:r>
            <w:r w:rsidR="00666704">
              <w:rPr>
                <w:rFonts w:ascii="Times New Roman" w:hAnsi="Times New Roman"/>
                <w:sz w:val="20"/>
                <w:szCs w:val="20"/>
              </w:rPr>
              <w:t>1</w:t>
            </w:r>
            <w:r w:rsidRPr="0020792D"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1342" w:type="pct"/>
            <w:shd w:val="clear" w:color="auto" w:fill="auto"/>
          </w:tcPr>
          <w:p w:rsidR="005219FA" w:rsidRPr="0020792D" w:rsidRDefault="005219FA" w:rsidP="006D64AB">
            <w:pPr>
              <w:pStyle w:val="af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0792D">
              <w:rPr>
                <w:rFonts w:ascii="Times New Roman" w:hAnsi="Times New Roman" w:cs="Times New Roman"/>
                <w:spacing w:val="-2"/>
                <w:sz w:val="20"/>
                <w:szCs w:val="20"/>
              </w:rPr>
              <w:t>Число участников открытых онлайн-уроков, реализуемых с учетом опыта ци</w:t>
            </w:r>
            <w:r w:rsidR="00C77C5F">
              <w:rPr>
                <w:rFonts w:ascii="Times New Roman" w:hAnsi="Times New Roman" w:cs="Times New Roman"/>
                <w:spacing w:val="-2"/>
                <w:sz w:val="20"/>
                <w:szCs w:val="20"/>
              </w:rPr>
              <w:t>кла открытых уроков «Проектория», «</w:t>
            </w:r>
            <w:r w:rsidRPr="0020792D">
              <w:rPr>
                <w:rFonts w:ascii="Times New Roman" w:hAnsi="Times New Roman" w:cs="Times New Roman"/>
                <w:spacing w:val="-2"/>
                <w:sz w:val="20"/>
                <w:szCs w:val="20"/>
              </w:rPr>
              <w:t>Уроки настоящего</w:t>
            </w:r>
            <w:r w:rsidR="00C77C5F">
              <w:rPr>
                <w:rFonts w:ascii="Times New Roman" w:hAnsi="Times New Roman" w:cs="Times New Roman"/>
                <w:spacing w:val="-2"/>
                <w:sz w:val="20"/>
                <w:szCs w:val="20"/>
              </w:rPr>
              <w:t>»</w:t>
            </w:r>
            <w:r w:rsidRPr="0020792D">
              <w:rPr>
                <w:rFonts w:ascii="Times New Roman" w:hAnsi="Times New Roman" w:cs="Times New Roman"/>
                <w:spacing w:val="-2"/>
                <w:sz w:val="20"/>
                <w:szCs w:val="20"/>
              </w:rPr>
              <w:t xml:space="preserve"> или иных аналогичных по возможностям, функциям и результатам проектов, направленных на раннюю профориентацию, человек</w:t>
            </w:r>
          </w:p>
        </w:tc>
        <w:tc>
          <w:tcPr>
            <w:tcW w:w="497" w:type="pct"/>
            <w:shd w:val="clear" w:color="auto" w:fill="auto"/>
          </w:tcPr>
          <w:p w:rsidR="005219FA" w:rsidRPr="0020792D" w:rsidRDefault="005219FA" w:rsidP="006D64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792D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99" w:type="pct"/>
            <w:shd w:val="clear" w:color="auto" w:fill="auto"/>
          </w:tcPr>
          <w:p w:rsidR="005219FA" w:rsidRPr="0020792D" w:rsidRDefault="005219FA" w:rsidP="006D64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792D">
              <w:rPr>
                <w:rFonts w:ascii="Times New Roman" w:hAnsi="Times New Roman" w:cs="Times New Roman"/>
                <w:sz w:val="20"/>
                <w:szCs w:val="20"/>
              </w:rPr>
              <w:t>400</w:t>
            </w:r>
          </w:p>
          <w:p w:rsidR="005219FA" w:rsidRPr="0020792D" w:rsidRDefault="005219FA" w:rsidP="006D64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9" w:type="pct"/>
          </w:tcPr>
          <w:p w:rsidR="005219FA" w:rsidRPr="0020792D" w:rsidRDefault="005219FA" w:rsidP="006D64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792D">
              <w:rPr>
                <w:rFonts w:ascii="Times New Roman" w:hAnsi="Times New Roman" w:cs="Times New Roman"/>
                <w:sz w:val="20"/>
                <w:szCs w:val="20"/>
              </w:rPr>
              <w:t>800</w:t>
            </w:r>
          </w:p>
        </w:tc>
        <w:tc>
          <w:tcPr>
            <w:tcW w:w="199" w:type="pct"/>
          </w:tcPr>
          <w:p w:rsidR="005219FA" w:rsidRPr="0020792D" w:rsidRDefault="005219FA" w:rsidP="006D64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792D">
              <w:rPr>
                <w:rFonts w:ascii="Times New Roman" w:hAnsi="Times New Roman" w:cs="Times New Roman"/>
                <w:sz w:val="20"/>
                <w:szCs w:val="20"/>
              </w:rPr>
              <w:t>3600</w:t>
            </w:r>
          </w:p>
        </w:tc>
        <w:tc>
          <w:tcPr>
            <w:tcW w:w="249" w:type="pct"/>
          </w:tcPr>
          <w:p w:rsidR="005219FA" w:rsidRPr="0020792D" w:rsidRDefault="005219FA" w:rsidP="006D64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792D">
              <w:rPr>
                <w:rFonts w:ascii="Times New Roman" w:hAnsi="Times New Roman" w:cs="Times New Roman"/>
                <w:sz w:val="20"/>
                <w:szCs w:val="20"/>
              </w:rPr>
              <w:t>3600</w:t>
            </w:r>
          </w:p>
        </w:tc>
        <w:tc>
          <w:tcPr>
            <w:tcW w:w="547" w:type="pct"/>
          </w:tcPr>
          <w:p w:rsidR="005219FA" w:rsidRPr="0020792D" w:rsidRDefault="005219FA" w:rsidP="006D64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792D">
              <w:rPr>
                <w:rFonts w:ascii="Times New Roman" w:hAnsi="Times New Roman" w:cs="Times New Roman"/>
                <w:sz w:val="20"/>
                <w:szCs w:val="20"/>
              </w:rPr>
              <w:t>3600</w:t>
            </w:r>
          </w:p>
        </w:tc>
        <w:tc>
          <w:tcPr>
            <w:tcW w:w="1590" w:type="pct"/>
          </w:tcPr>
          <w:p w:rsidR="009035DF" w:rsidRPr="0020792D" w:rsidRDefault="008013E2" w:rsidP="006D64A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r w:rsidR="005219FA" w:rsidRPr="0020792D">
              <w:rPr>
                <w:rFonts w:ascii="Times New Roman" w:hAnsi="Times New Roman" w:cs="Times New Roman"/>
                <w:sz w:val="20"/>
                <w:szCs w:val="20"/>
              </w:rPr>
              <w:t>орт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фель проектов «Образование»;</w:t>
            </w:r>
          </w:p>
          <w:p w:rsidR="005D6C25" w:rsidRDefault="008013E2" w:rsidP="006D64AB">
            <w:pPr>
              <w:jc w:val="both"/>
              <w:rPr>
                <w:rStyle w:val="disabled"/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</w:pPr>
            <w:r>
              <w:rPr>
                <w:rStyle w:val="disabled"/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р</w:t>
            </w:r>
            <w:r w:rsidR="005219FA" w:rsidRPr="0020792D">
              <w:rPr>
                <w:rStyle w:val="disabled"/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ассчитывается по формуле</w:t>
            </w:r>
            <w:r w:rsidR="005D6C25" w:rsidRPr="0020792D">
              <w:rPr>
                <w:rStyle w:val="disabled"/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:</w:t>
            </w:r>
          </w:p>
          <w:p w:rsidR="00BD1953" w:rsidRDefault="00353AE3" w:rsidP="006D64AB">
            <w:pPr>
              <w:jc w:val="center"/>
              <w:rPr>
                <w:rStyle w:val="disabled"/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</w:pPr>
            <m:oMath>
              <m:sSub>
                <m:sSubPr>
                  <m:ctrlPr>
                    <w:rPr>
                      <w:rFonts w:ascii="Cambria Math" w:hAnsi="Cambria Math" w:cs="Times New Roman"/>
                      <w:i/>
                      <w:sz w:val="22"/>
                      <w:szCs w:val="22"/>
                    </w:rPr>
                  </m:ctrlPr>
                </m:sSubPr>
                <m:e>
                  <m:sSub>
                    <m:sSubPr>
                      <m:ctrlPr>
                        <w:rPr>
                          <w:rFonts w:ascii="Cambria Math" w:hAnsi="Cambria Math" w:cs="Times New Roman"/>
                          <w:i/>
                          <w:sz w:val="22"/>
                          <w:szCs w:val="22"/>
                        </w:rPr>
                      </m:ctrlPr>
                    </m:sSubPr>
                    <m:e>
                      <m:r>
                        <m:rPr>
                          <m:nor/>
                        </m:rPr>
                        <w:rPr>
                          <w:rFonts w:ascii="Times New Roman" w:hAnsi="Times New Roman" w:cs="Times New Roman"/>
                          <w:sz w:val="22"/>
                          <w:szCs w:val="22"/>
                          <w:lang w:val="en-US"/>
                        </w:rPr>
                        <m:t>F</m:t>
                      </m:r>
                    </m:e>
                    <m:sub>
                      <m:r>
                        <m:rPr>
                          <m:nor/>
                        </m:rPr>
                        <w:rPr>
                          <w:rFonts w:ascii="Times New Roman" w:hAnsi="Times New Roman" w:cs="Times New Roman"/>
                          <w:sz w:val="22"/>
                          <w:szCs w:val="22"/>
                        </w:rPr>
                        <m:t>оу</m:t>
                      </m:r>
                    </m:sub>
                  </m:sSub>
                  <m:r>
                    <m:rPr>
                      <m:nor/>
                    </m:rPr>
                    <w:rPr>
                      <w:rFonts w:ascii="Times New Roman" w:hAnsi="Times New Roman" w:cs="Times New Roman"/>
                      <w:sz w:val="22"/>
                      <w:szCs w:val="22"/>
                    </w:rPr>
                    <m:t>=Х</m:t>
                  </m:r>
                </m:e>
                <m:sub>
                  <m:r>
                    <m:rPr>
                      <m:nor/>
                    </m:rPr>
                    <w:rPr>
                      <w:rFonts w:ascii="Times New Roman" w:hAnsi="Times New Roman" w:cs="Times New Roman"/>
                      <w:sz w:val="22"/>
                      <w:szCs w:val="22"/>
                      <w:lang w:val="en-US"/>
                    </w:rPr>
                    <m:t>i</m:t>
                  </m:r>
                </m:sub>
              </m:sSub>
              <m:r>
                <m:rPr>
                  <m:nor/>
                </m:rPr>
                <w:rPr>
                  <w:rFonts w:ascii="Times New Roman" w:hAnsi="Times New Roman" w:cs="Times New Roman"/>
                  <w:sz w:val="22"/>
                  <w:szCs w:val="22"/>
                </w:rPr>
                <m:t>*</m:t>
              </m:r>
              <m:r>
                <m:rPr>
                  <m:nor/>
                </m:rPr>
                <w:rPr>
                  <w:rFonts w:ascii="Times New Roman" w:hAnsi="Times New Roman" w:cs="Times New Roman"/>
                  <w:sz w:val="22"/>
                  <w:szCs w:val="22"/>
                  <w:lang w:val="en-US"/>
                </w:rPr>
                <m:t>U</m:t>
              </m:r>
            </m:oMath>
            <w:r w:rsidR="005D6C25" w:rsidRPr="0020792D">
              <w:rPr>
                <w:rFonts w:ascii="Times New Roman" w:hAnsi="Times New Roman" w:cs="Times New Roman"/>
                <w:sz w:val="20"/>
                <w:szCs w:val="20"/>
              </w:rPr>
              <w:t>,</w:t>
            </w:r>
          </w:p>
          <w:p w:rsidR="0094162F" w:rsidRPr="00BD1953" w:rsidRDefault="005219FA" w:rsidP="006D64AB">
            <w:pPr>
              <w:rPr>
                <w:rStyle w:val="disabled"/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</w:pPr>
            <w:r w:rsidRPr="0020792D">
              <w:rPr>
                <w:rStyle w:val="disabled"/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где:</w:t>
            </w:r>
          </w:p>
          <w:p w:rsidR="00C77C5F" w:rsidRDefault="005219FA" w:rsidP="006D64AB">
            <w:pPr>
              <w:jc w:val="both"/>
              <w:rPr>
                <w:rStyle w:val="disabled"/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</w:pPr>
            <w:r w:rsidRPr="0020792D">
              <w:rPr>
                <w:rStyle w:val="disabled"/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 xml:space="preserve">Xi – </w:t>
            </w:r>
            <w:r w:rsidR="004B02CE" w:rsidRPr="0020792D">
              <w:rPr>
                <w:rStyle w:val="disabled"/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ч</w:t>
            </w:r>
            <w:r w:rsidRPr="0020792D">
              <w:rPr>
                <w:rStyle w:val="disabled"/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исленность обучающихся по общеобразовательным программам, принявших участие в i-ом открытом онлайн-уроке, реализуемом с учетом опыта цикла открытых уроков «Проектория», «Уроки настоящего» или иных аналогичных по возможностям,</w:t>
            </w:r>
            <w:r w:rsidR="00C769CA" w:rsidRPr="0020792D">
              <w:rPr>
                <w:rStyle w:val="disabled"/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 xml:space="preserve"> функциям и результатам проектов</w:t>
            </w:r>
            <w:r w:rsidR="00C77C5F">
              <w:rPr>
                <w:rStyle w:val="disabled"/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;</w:t>
            </w:r>
          </w:p>
          <w:p w:rsidR="005219FA" w:rsidRPr="008013E2" w:rsidRDefault="005219FA" w:rsidP="006D64AB">
            <w:pPr>
              <w:jc w:val="both"/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</w:pPr>
            <w:r w:rsidRPr="0020792D">
              <w:rPr>
                <w:rStyle w:val="disabled"/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U – число открытых онлайн-урок</w:t>
            </w:r>
            <w:r w:rsidR="004B02CE" w:rsidRPr="0020792D">
              <w:rPr>
                <w:rStyle w:val="disabled"/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ов</w:t>
            </w:r>
            <w:r w:rsidRPr="0020792D">
              <w:rPr>
                <w:rStyle w:val="disabled"/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, реализуемых с учетом опыта цикла открытых уроков «Проектория», «Уроки настоящего» или иных аналогичных по возможностям, функциям и результатам проектов</w:t>
            </w:r>
          </w:p>
        </w:tc>
      </w:tr>
      <w:tr w:rsidR="005219FA" w:rsidRPr="0020792D" w:rsidTr="00075B08">
        <w:trPr>
          <w:trHeight w:val="20"/>
        </w:trPr>
        <w:tc>
          <w:tcPr>
            <w:tcW w:w="179" w:type="pct"/>
            <w:shd w:val="clear" w:color="auto" w:fill="auto"/>
            <w:hideMark/>
          </w:tcPr>
          <w:p w:rsidR="005219FA" w:rsidRPr="0020792D" w:rsidRDefault="00DB5DA4" w:rsidP="006D64AB">
            <w:pPr>
              <w:pStyle w:val="afb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0792D">
              <w:rPr>
                <w:rFonts w:ascii="Times New Roman" w:hAnsi="Times New Roman"/>
                <w:sz w:val="20"/>
                <w:szCs w:val="20"/>
              </w:rPr>
              <w:t>1</w:t>
            </w:r>
            <w:r w:rsidR="00666704">
              <w:rPr>
                <w:rFonts w:ascii="Times New Roman" w:hAnsi="Times New Roman"/>
                <w:sz w:val="20"/>
                <w:szCs w:val="20"/>
              </w:rPr>
              <w:t>2</w:t>
            </w:r>
            <w:r w:rsidR="005219FA" w:rsidRPr="0020792D"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1342" w:type="pct"/>
            <w:shd w:val="clear" w:color="auto" w:fill="auto"/>
            <w:hideMark/>
          </w:tcPr>
          <w:p w:rsidR="005219FA" w:rsidRPr="0020792D" w:rsidRDefault="00DB5DA4" w:rsidP="006D64AB">
            <w:pPr>
              <w:pStyle w:val="af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0792D">
              <w:rPr>
                <w:rFonts w:ascii="Times New Roman" w:hAnsi="Times New Roman" w:cs="Times New Roman"/>
                <w:sz w:val="20"/>
                <w:szCs w:val="20"/>
              </w:rPr>
              <w:t>Доля образовательных организаций, расположенных на территории Ханты-</w:t>
            </w:r>
            <w:r w:rsidR="0094162F">
              <w:rPr>
                <w:rFonts w:ascii="Times New Roman" w:hAnsi="Times New Roman" w:cs="Times New Roman"/>
                <w:sz w:val="20"/>
                <w:szCs w:val="20"/>
              </w:rPr>
              <w:t>Мансийского автономного округа –</w:t>
            </w:r>
            <w:r w:rsidRPr="0020792D">
              <w:rPr>
                <w:rFonts w:ascii="Times New Roman" w:hAnsi="Times New Roman" w:cs="Times New Roman"/>
                <w:sz w:val="20"/>
                <w:szCs w:val="20"/>
              </w:rPr>
              <w:t xml:space="preserve"> Югры обеспеченных Интернетом со скоростью соединения не менее 100 Мб/с </w:t>
            </w:r>
            <w:r w:rsidR="0094162F">
              <w:rPr>
                <w:rFonts w:ascii="Times New Roman" w:hAnsi="Times New Roman" w:cs="Times New Roman"/>
                <w:sz w:val="20"/>
                <w:szCs w:val="20"/>
              </w:rPr>
              <w:t>–</w:t>
            </w:r>
            <w:r w:rsidRPr="0020792D">
              <w:rPr>
                <w:rFonts w:ascii="Times New Roman" w:hAnsi="Times New Roman" w:cs="Times New Roman"/>
                <w:sz w:val="20"/>
                <w:szCs w:val="20"/>
              </w:rPr>
              <w:t xml:space="preserve"> для образовательных организаций, расположенных в городах, 50 Мб/с </w:t>
            </w:r>
            <w:r w:rsidR="0094162F">
              <w:rPr>
                <w:rFonts w:ascii="Times New Roman" w:hAnsi="Times New Roman" w:cs="Times New Roman"/>
                <w:sz w:val="20"/>
                <w:szCs w:val="20"/>
              </w:rPr>
              <w:t>–</w:t>
            </w:r>
            <w:r w:rsidRPr="0020792D">
              <w:rPr>
                <w:rFonts w:ascii="Times New Roman" w:hAnsi="Times New Roman" w:cs="Times New Roman"/>
                <w:sz w:val="20"/>
                <w:szCs w:val="20"/>
              </w:rPr>
              <w:t xml:space="preserve"> для образовательных организаций, расположенных в сельской местности и поселках городского типа, а также гарантированным интернет-трафиком, %</w:t>
            </w:r>
          </w:p>
        </w:tc>
        <w:tc>
          <w:tcPr>
            <w:tcW w:w="497" w:type="pct"/>
            <w:shd w:val="clear" w:color="auto" w:fill="auto"/>
            <w:hideMark/>
          </w:tcPr>
          <w:p w:rsidR="005219FA" w:rsidRPr="0020792D" w:rsidRDefault="005219FA" w:rsidP="006D64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792D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99" w:type="pct"/>
            <w:shd w:val="clear" w:color="auto" w:fill="auto"/>
            <w:hideMark/>
          </w:tcPr>
          <w:p w:rsidR="005219FA" w:rsidRPr="0020792D" w:rsidRDefault="005219FA" w:rsidP="006D64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792D">
              <w:rPr>
                <w:rFonts w:ascii="Times New Roman" w:hAnsi="Times New Roman" w:cs="Times New Roman"/>
                <w:sz w:val="20"/>
                <w:szCs w:val="20"/>
              </w:rPr>
              <w:t>48,0</w:t>
            </w:r>
          </w:p>
        </w:tc>
        <w:tc>
          <w:tcPr>
            <w:tcW w:w="199" w:type="pct"/>
          </w:tcPr>
          <w:p w:rsidR="005219FA" w:rsidRPr="0020792D" w:rsidRDefault="005219FA" w:rsidP="006D64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792D">
              <w:rPr>
                <w:rFonts w:ascii="Times New Roman" w:hAnsi="Times New Roman" w:cs="Times New Roman"/>
                <w:sz w:val="20"/>
                <w:szCs w:val="20"/>
              </w:rPr>
              <w:t>70,0</w:t>
            </w:r>
          </w:p>
        </w:tc>
        <w:tc>
          <w:tcPr>
            <w:tcW w:w="199" w:type="pct"/>
          </w:tcPr>
          <w:p w:rsidR="005219FA" w:rsidRPr="0020792D" w:rsidRDefault="005219FA" w:rsidP="006D64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792D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  <w:tc>
          <w:tcPr>
            <w:tcW w:w="249" w:type="pct"/>
          </w:tcPr>
          <w:p w:rsidR="005219FA" w:rsidRPr="0020792D" w:rsidRDefault="005219FA" w:rsidP="006D64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792D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  <w:tc>
          <w:tcPr>
            <w:tcW w:w="547" w:type="pct"/>
          </w:tcPr>
          <w:p w:rsidR="005219FA" w:rsidRPr="0020792D" w:rsidRDefault="005219FA" w:rsidP="006D64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792D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  <w:tc>
          <w:tcPr>
            <w:tcW w:w="1590" w:type="pct"/>
          </w:tcPr>
          <w:p w:rsidR="005219FA" w:rsidRPr="0020792D" w:rsidRDefault="005219FA" w:rsidP="006D64A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0792D">
              <w:rPr>
                <w:rFonts w:ascii="Times New Roman" w:hAnsi="Times New Roman" w:cs="Times New Roman"/>
                <w:sz w:val="20"/>
                <w:szCs w:val="20"/>
              </w:rPr>
              <w:t xml:space="preserve">Указ Президента Российской Федерации </w:t>
            </w:r>
            <w:r w:rsidR="00C77C5F">
              <w:rPr>
                <w:rFonts w:ascii="Times New Roman" w:hAnsi="Times New Roman" w:cs="Times New Roman"/>
                <w:sz w:val="20"/>
                <w:szCs w:val="20"/>
              </w:rPr>
              <w:br/>
            </w:r>
            <w:r w:rsidRPr="0020792D">
              <w:rPr>
                <w:rFonts w:ascii="Times New Roman" w:hAnsi="Times New Roman" w:cs="Times New Roman"/>
                <w:sz w:val="20"/>
                <w:szCs w:val="20"/>
              </w:rPr>
              <w:t>от 7 мая 2018 года № 204 «О национальных целях и стратегических задачах развития Российской Фе</w:t>
            </w:r>
            <w:r w:rsidR="00C77C5F">
              <w:rPr>
                <w:rFonts w:ascii="Times New Roman" w:hAnsi="Times New Roman" w:cs="Times New Roman"/>
                <w:sz w:val="20"/>
                <w:szCs w:val="20"/>
              </w:rPr>
              <w:t>дерации на период до 2024 года»;</w:t>
            </w:r>
          </w:p>
          <w:p w:rsidR="005219FA" w:rsidRDefault="00C77C5F" w:rsidP="006D64A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</w:t>
            </w:r>
            <w:r w:rsidR="005219FA" w:rsidRPr="0020792D">
              <w:rPr>
                <w:rFonts w:ascii="Times New Roman" w:hAnsi="Times New Roman" w:cs="Times New Roman"/>
                <w:sz w:val="20"/>
                <w:szCs w:val="20"/>
              </w:rPr>
              <w:t>ассчитывается по формуле:</w:t>
            </w:r>
          </w:p>
          <w:p w:rsidR="0094162F" w:rsidRPr="00BD1953" w:rsidRDefault="00353AE3" w:rsidP="006D64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m:oMath>
              <m:sSub>
                <m:sSubPr>
                  <m:ctrlPr>
                    <w:rPr>
                      <w:rFonts w:ascii="Cambria Math" w:hAnsi="Cambria Math" w:cs="Times New Roman"/>
                      <w:i/>
                      <w:sz w:val="20"/>
                      <w:szCs w:val="20"/>
                    </w:rPr>
                  </m:ctrlPr>
                </m:sSubPr>
                <m:e>
                  <m:sSub>
                    <m:sSubPr>
                      <m:ctrlPr>
                        <w:rPr>
                          <w:rFonts w:ascii="Cambria Math" w:hAnsi="Cambria Math" w:cs="Times New Roman"/>
                          <w:i/>
                          <w:sz w:val="20"/>
                          <w:szCs w:val="20"/>
                        </w:rPr>
                      </m:ctrlPr>
                    </m:sSubPr>
                    <m:e>
                      <m:r>
                        <m:rPr>
                          <m:nor/>
                        </m:rPr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m:t>Д</m:t>
                      </m:r>
                    </m:e>
                    <m:sub>
                      <m:r>
                        <m:rPr>
                          <m:nor/>
                        </m:rPr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m:t>ои</m:t>
                      </m:r>
                    </m:sub>
                  </m:sSub>
                  <m:r>
                    <m:rPr>
                      <m:nor/>
                    </m:rPr>
                    <w:rPr>
                      <w:rFonts w:ascii="Times New Roman" w:hAnsi="Times New Roman" w:cs="Times New Roman"/>
                      <w:sz w:val="20"/>
                      <w:szCs w:val="20"/>
                    </w:rPr>
                    <m:t>=О</m:t>
                  </m:r>
                </m:e>
                <m:sub>
                  <m:sSub>
                    <m:sSubPr>
                      <m:ctrlPr>
                        <w:rPr>
                          <w:rFonts w:ascii="Cambria Math" w:hAnsi="Cambria Math" w:cs="Times New Roman"/>
                          <w:i/>
                          <w:sz w:val="20"/>
                          <w:szCs w:val="20"/>
                        </w:rPr>
                      </m:ctrlPr>
                    </m:sSubPr>
                    <m:e>
                      <m:r>
                        <m:rPr>
                          <m:nor/>
                        </m:rPr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m:t>50мб</m:t>
                      </m:r>
                    </m:e>
                    <m:sub>
                      <m:r>
                        <m:rPr>
                          <m:nor/>
                        </m:rPr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m:t>гор</m:t>
                      </m:r>
                    </m:sub>
                  </m:sSub>
                </m:sub>
              </m:sSub>
              <m:r>
                <m:rPr>
                  <m:nor/>
                </m:rPr>
                <w:rPr>
                  <w:rFonts w:ascii="Times New Roman" w:hAnsi="Times New Roman" w:cs="Times New Roman"/>
                  <w:sz w:val="20"/>
                  <w:szCs w:val="20"/>
                </w:rPr>
                <m:t>/</m:t>
              </m:r>
              <m:sSub>
                <m:sSubPr>
                  <m:ctrlPr>
                    <w:rPr>
                      <w:rFonts w:ascii="Cambria Math" w:hAnsi="Cambria Math" w:cs="Times New Roman"/>
                      <w:i/>
                      <w:sz w:val="20"/>
                      <w:szCs w:val="20"/>
                    </w:rPr>
                  </m:ctrlPr>
                </m:sSubPr>
                <m:e>
                  <m:r>
                    <m:rPr>
                      <m:nor/>
                    </m:rPr>
                    <w:rPr>
                      <w:rFonts w:ascii="Times New Roman" w:hAnsi="Times New Roman" w:cs="Times New Roman"/>
                      <w:sz w:val="20"/>
                      <w:szCs w:val="20"/>
                    </w:rPr>
                    <m:t>О</m:t>
                  </m:r>
                </m:e>
                <m:sub>
                  <m:r>
                    <m:rPr>
                      <m:nor/>
                    </m:rPr>
                    <w:rPr>
                      <w:rFonts w:ascii="Times New Roman" w:hAnsi="Times New Roman" w:cs="Times New Roman"/>
                      <w:sz w:val="20"/>
                      <w:szCs w:val="20"/>
                    </w:rPr>
                    <m:t>общее</m:t>
                  </m:r>
                </m:sub>
              </m:sSub>
              <m:r>
                <m:rPr>
                  <m:nor/>
                </m:rPr>
                <w:rPr>
                  <w:rFonts w:ascii="Times New Roman" w:hAnsi="Times New Roman" w:cs="Times New Roman"/>
                  <w:sz w:val="20"/>
                  <w:szCs w:val="20"/>
                </w:rPr>
                <m:t>*100</m:t>
              </m:r>
              <m:r>
                <m:rPr>
                  <m:nor/>
                </m:rPr>
                <w:rPr>
                  <w:rFonts w:ascii="Cambria Math" w:hAnsi="Times New Roman" w:cs="Times New Roman"/>
                  <w:sz w:val="20"/>
                  <w:szCs w:val="20"/>
                </w:rPr>
                <m:t xml:space="preserve"> </m:t>
              </m:r>
              <m:r>
                <w:rPr>
                  <w:rFonts w:ascii="Cambria Math" w:hAnsi="Cambria Math" w:cs="Times New Roman"/>
                  <w:sz w:val="20"/>
                  <w:szCs w:val="20"/>
                </w:rPr>
                <m:t>%</m:t>
              </m:r>
            </m:oMath>
            <w:r w:rsidR="005219FA" w:rsidRPr="0020792D">
              <w:rPr>
                <w:rFonts w:ascii="Times New Roman" w:hAnsi="Times New Roman" w:cs="Times New Roman"/>
                <w:sz w:val="20"/>
                <w:szCs w:val="20"/>
              </w:rPr>
              <w:t>,</w:t>
            </w:r>
          </w:p>
          <w:p w:rsidR="005219FA" w:rsidRPr="0020792D" w:rsidRDefault="005219FA" w:rsidP="006D64A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0792D">
              <w:rPr>
                <w:rFonts w:ascii="Times New Roman" w:hAnsi="Times New Roman" w:cs="Times New Roman"/>
                <w:sz w:val="20"/>
                <w:szCs w:val="20"/>
              </w:rPr>
              <w:t>где:</w:t>
            </w:r>
          </w:p>
          <w:p w:rsidR="005219FA" w:rsidRPr="0020792D" w:rsidRDefault="00353AE3" w:rsidP="006D64A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m:oMath>
              <m:sSub>
                <m:sSubPr>
                  <m:ctrlPr>
                    <w:rPr>
                      <w:rFonts w:ascii="Cambria Math" w:hAnsi="Cambria Math" w:cs="Times New Roman"/>
                      <w:sz w:val="20"/>
                      <w:szCs w:val="20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sz w:val="20"/>
                      <w:szCs w:val="20"/>
                    </w:rPr>
                    <m:t>О</m:t>
                  </m:r>
                </m:e>
                <m:sub>
                  <m:sSub>
                    <m:sSubPr>
                      <m:ctrlPr>
                        <w:rPr>
                          <w:rFonts w:ascii="Cambria Math" w:hAnsi="Cambria Math" w:cs="Times New Roman"/>
                          <w:i/>
                          <w:sz w:val="20"/>
                          <w:szCs w:val="20"/>
                        </w:rPr>
                      </m:ctrlPr>
                    </m:sSubPr>
                    <m:e>
                      <m:r>
                        <w:rPr>
                          <w:rFonts w:ascii="Cambria Math" w:hAnsi="Cambria Math" w:cs="Times New Roman"/>
                          <w:sz w:val="20"/>
                          <w:szCs w:val="20"/>
                        </w:rPr>
                        <m:t>50мб</m:t>
                      </m:r>
                    </m:e>
                    <m:sub>
                      <m:r>
                        <w:rPr>
                          <w:rFonts w:ascii="Cambria Math" w:hAnsi="Cambria Math" w:cs="Times New Roman"/>
                          <w:sz w:val="20"/>
                          <w:szCs w:val="20"/>
                        </w:rPr>
                        <m:t>гор</m:t>
                      </m:r>
                    </m:sub>
                  </m:sSub>
                </m:sub>
              </m:sSub>
            </m:oMath>
            <w:r w:rsidR="00C77C5F">
              <w:rPr>
                <w:rFonts w:ascii="Times New Roman" w:hAnsi="Times New Roman" w:cs="Times New Roman"/>
                <w:sz w:val="20"/>
                <w:szCs w:val="20"/>
              </w:rPr>
              <w:t>–</w:t>
            </w:r>
            <w:r w:rsidR="005219FA" w:rsidRPr="0020792D">
              <w:rPr>
                <w:rFonts w:ascii="Times New Roman" w:hAnsi="Times New Roman" w:cs="Times New Roman"/>
                <w:sz w:val="20"/>
                <w:szCs w:val="20"/>
              </w:rPr>
              <w:t xml:space="preserve"> образовательные организации, обеспеченные интернет-соединением со скоростью соединения не менее 50Мб/c</w:t>
            </w:r>
            <w:r w:rsidR="0094162F">
              <w:rPr>
                <w:rFonts w:ascii="Times New Roman" w:hAnsi="Times New Roman" w:cs="Times New Roman"/>
                <w:sz w:val="20"/>
                <w:szCs w:val="20"/>
              </w:rPr>
              <w:t>;</w:t>
            </w:r>
          </w:p>
          <w:p w:rsidR="005219FA" w:rsidRPr="0020792D" w:rsidRDefault="00353AE3" w:rsidP="006D64AB">
            <w:pPr>
              <w:pStyle w:val="afe"/>
              <w:jc w:val="both"/>
            </w:pPr>
            <m:oMath>
              <m:sSub>
                <m:sSubPr>
                  <m:ctrlPr>
                    <w:rPr>
                      <w:rFonts w:ascii="Cambria Math" w:hAnsi="Cambria Math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hAnsi="Cambria Math"/>
                    </w:rPr>
                    <m:t>О</m:t>
                  </m:r>
                </m:e>
                <m:sub>
                  <m:r>
                    <w:rPr>
                      <w:rFonts w:ascii="Cambria Math" w:hAnsi="Cambria Math"/>
                    </w:rPr>
                    <m:t>общее</m:t>
                  </m:r>
                </m:sub>
              </m:sSub>
            </m:oMath>
            <w:r w:rsidR="00C77C5F">
              <w:t>–</w:t>
            </w:r>
            <w:r w:rsidR="005219FA" w:rsidRPr="0020792D">
              <w:t xml:space="preserve"> общее количество образовательных организаций</w:t>
            </w:r>
          </w:p>
        </w:tc>
      </w:tr>
      <w:tr w:rsidR="005219FA" w:rsidRPr="0020792D" w:rsidTr="00075B08">
        <w:trPr>
          <w:trHeight w:val="20"/>
        </w:trPr>
        <w:tc>
          <w:tcPr>
            <w:tcW w:w="179" w:type="pct"/>
            <w:shd w:val="clear" w:color="auto" w:fill="auto"/>
            <w:hideMark/>
          </w:tcPr>
          <w:p w:rsidR="005219FA" w:rsidRPr="0020792D" w:rsidRDefault="005219FA" w:rsidP="006D64AB">
            <w:pPr>
              <w:pStyle w:val="afb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0792D">
              <w:rPr>
                <w:rFonts w:ascii="Times New Roman" w:hAnsi="Times New Roman"/>
                <w:sz w:val="20"/>
                <w:szCs w:val="20"/>
              </w:rPr>
              <w:t>1</w:t>
            </w:r>
            <w:r w:rsidR="00666704">
              <w:rPr>
                <w:rFonts w:ascii="Times New Roman" w:hAnsi="Times New Roman"/>
                <w:sz w:val="20"/>
                <w:szCs w:val="20"/>
              </w:rPr>
              <w:t>3</w:t>
            </w:r>
            <w:r w:rsidRPr="0020792D"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1342" w:type="pct"/>
            <w:shd w:val="clear" w:color="auto" w:fill="auto"/>
            <w:hideMark/>
          </w:tcPr>
          <w:p w:rsidR="005219FA" w:rsidRPr="0020792D" w:rsidRDefault="00DB5DA4" w:rsidP="006D64AB">
            <w:pPr>
              <w:pStyle w:val="af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0792D">
              <w:rPr>
                <w:rFonts w:ascii="Times New Roman" w:hAnsi="Times New Roman" w:cs="Times New Roman"/>
                <w:spacing w:val="-2"/>
                <w:sz w:val="20"/>
                <w:szCs w:val="20"/>
              </w:rPr>
              <w:t xml:space="preserve">Доля образовательных организаций, реализующих программы общего образования, дополнительного образования детей и среднего профессионального образования, осуществляющих образовательную деятельность с использованием федеральной информационно-сервисной платформы цифровой образовательной среды, в общем числе образовательных организаций, </w:t>
            </w:r>
            <w:r w:rsidR="005219FA" w:rsidRPr="0020792D">
              <w:rPr>
                <w:rFonts w:ascii="Times New Roman" w:hAnsi="Times New Roman" w:cs="Times New Roman"/>
                <w:sz w:val="20"/>
                <w:szCs w:val="20"/>
              </w:rPr>
              <w:t>%</w:t>
            </w:r>
          </w:p>
        </w:tc>
        <w:tc>
          <w:tcPr>
            <w:tcW w:w="497" w:type="pct"/>
            <w:shd w:val="clear" w:color="auto" w:fill="auto"/>
            <w:hideMark/>
          </w:tcPr>
          <w:p w:rsidR="005219FA" w:rsidRPr="0020792D" w:rsidRDefault="005219FA" w:rsidP="006D64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792D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99" w:type="pct"/>
            <w:shd w:val="clear" w:color="auto" w:fill="auto"/>
            <w:hideMark/>
          </w:tcPr>
          <w:p w:rsidR="00DB5DA4" w:rsidRPr="0020792D" w:rsidRDefault="00DB5DA4" w:rsidP="006D64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792D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5219FA" w:rsidRPr="0020792D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  <w:p w:rsidR="00DB5DA4" w:rsidRPr="0020792D" w:rsidRDefault="00DB5DA4" w:rsidP="006D64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9" w:type="pct"/>
          </w:tcPr>
          <w:p w:rsidR="005219FA" w:rsidRPr="0020792D" w:rsidRDefault="005219FA" w:rsidP="006D64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792D"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  <w:tc>
          <w:tcPr>
            <w:tcW w:w="199" w:type="pct"/>
          </w:tcPr>
          <w:p w:rsidR="005219FA" w:rsidRPr="0020792D" w:rsidRDefault="00DB5DA4" w:rsidP="006D64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792D"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 w:rsidR="005219FA" w:rsidRPr="0020792D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249" w:type="pct"/>
          </w:tcPr>
          <w:p w:rsidR="005219FA" w:rsidRPr="0020792D" w:rsidRDefault="00DB5DA4" w:rsidP="006D64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792D">
              <w:rPr>
                <w:rFonts w:ascii="Times New Roman" w:hAnsi="Times New Roman" w:cs="Times New Roman"/>
                <w:sz w:val="20"/>
                <w:szCs w:val="20"/>
              </w:rPr>
              <w:t>6</w:t>
            </w:r>
            <w:r w:rsidR="005219FA" w:rsidRPr="0020792D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47" w:type="pct"/>
          </w:tcPr>
          <w:p w:rsidR="005219FA" w:rsidRPr="0020792D" w:rsidRDefault="00DB5DA4" w:rsidP="006D64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792D">
              <w:rPr>
                <w:rFonts w:ascii="Times New Roman" w:hAnsi="Times New Roman" w:cs="Times New Roman"/>
                <w:sz w:val="20"/>
                <w:szCs w:val="20"/>
              </w:rPr>
              <w:t>6</w:t>
            </w:r>
            <w:r w:rsidR="005219FA" w:rsidRPr="0020792D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590" w:type="pct"/>
          </w:tcPr>
          <w:p w:rsidR="00C77C5F" w:rsidRDefault="00C77C5F" w:rsidP="006D64A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r w:rsidR="005219FA" w:rsidRPr="0020792D">
              <w:rPr>
                <w:rFonts w:ascii="Times New Roman" w:hAnsi="Times New Roman" w:cs="Times New Roman"/>
                <w:sz w:val="20"/>
                <w:szCs w:val="20"/>
              </w:rPr>
              <w:t>ортфель проектов «Образование»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;</w:t>
            </w:r>
          </w:p>
          <w:p w:rsidR="00C77C5F" w:rsidRDefault="00C77C5F" w:rsidP="006D64A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r w:rsidR="005219FA" w:rsidRPr="0020792D">
              <w:rPr>
                <w:rFonts w:ascii="Times New Roman" w:hAnsi="Times New Roman" w:cs="Times New Roman"/>
                <w:sz w:val="20"/>
                <w:szCs w:val="20"/>
              </w:rPr>
              <w:t>оказатель определяется по итогам года на основании отчетов, представляемых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образовательными организациями;</w:t>
            </w:r>
          </w:p>
          <w:p w:rsidR="005219FA" w:rsidRDefault="00C77C5F" w:rsidP="006D64A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</w:t>
            </w:r>
            <w:r w:rsidR="005219FA" w:rsidRPr="0020792D">
              <w:rPr>
                <w:rFonts w:ascii="Times New Roman" w:hAnsi="Times New Roman" w:cs="Times New Roman"/>
                <w:sz w:val="20"/>
                <w:szCs w:val="20"/>
              </w:rPr>
              <w:t>ассчитывается по формуле:</w:t>
            </w:r>
          </w:p>
          <w:p w:rsidR="0094162F" w:rsidRPr="00BD1953" w:rsidRDefault="00353AE3" w:rsidP="006D64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m:oMath>
              <m:sSub>
                <m:sSubPr>
                  <m:ctrlPr>
                    <w:rPr>
                      <w:rFonts w:ascii="Cambria Math" w:hAnsi="Cambria Math" w:cs="Times New Roman"/>
                      <w:sz w:val="20"/>
                      <w:szCs w:val="20"/>
                    </w:rPr>
                  </m:ctrlPr>
                </m:sSubPr>
                <m:e>
                  <m:sSub>
                    <m:sSubPr>
                      <m:ctrlPr>
                        <w:rPr>
                          <w:rFonts w:ascii="Cambria Math" w:hAnsi="Cambria Math" w:cs="Times New Roman"/>
                          <w:sz w:val="20"/>
                          <w:szCs w:val="20"/>
                        </w:rPr>
                      </m:ctrlPr>
                    </m:sSubPr>
                    <m:e>
                      <m:r>
                        <m:rPr>
                          <m:sty m:val="p"/>
                        </m:rPr>
                        <w:rPr>
                          <w:rFonts w:ascii="Cambria Math" w:hAnsi="Cambria Math" w:cs="Times New Roman"/>
                          <w:sz w:val="20"/>
                          <w:szCs w:val="20"/>
                        </w:rPr>
                        <m:t>Д</m:t>
                      </m:r>
                    </m:e>
                    <m:sub>
                      <m:r>
                        <m:rPr>
                          <m:sty m:val="p"/>
                        </m:rPr>
                        <w:rPr>
                          <w:rFonts w:ascii="Cambria Math" w:hAnsi="Cambria Math" w:cs="Times New Roman"/>
                          <w:sz w:val="20"/>
                          <w:szCs w:val="20"/>
                        </w:rPr>
                        <m:t>фисп</m:t>
                      </m:r>
                    </m:sub>
                  </m:sSub>
                  <m:r>
                    <m:rPr>
                      <m:nor/>
                    </m:rPr>
                    <w:rPr>
                      <w:rFonts w:ascii="Times New Roman" w:hAnsi="Times New Roman" w:cs="Times New Roman"/>
                      <w:sz w:val="20"/>
                      <w:szCs w:val="20"/>
                    </w:rPr>
                    <m:t>=О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sz w:val="20"/>
                      <w:szCs w:val="20"/>
                    </w:rPr>
                    <m:t>фисп</m:t>
                  </m:r>
                </m:sub>
              </m:sSub>
              <m:r>
                <m:rPr>
                  <m:nor/>
                </m:rPr>
                <w:rPr>
                  <w:rFonts w:ascii="Times New Roman" w:hAnsi="Times New Roman" w:cs="Times New Roman"/>
                  <w:sz w:val="20"/>
                  <w:szCs w:val="20"/>
                </w:rPr>
                <m:t>/</m:t>
              </m:r>
              <m:sSub>
                <m:sSubPr>
                  <m:ctrlPr>
                    <w:rPr>
                      <w:rFonts w:ascii="Cambria Math" w:hAnsi="Cambria Math" w:cs="Times New Roman"/>
                      <w:sz w:val="20"/>
                      <w:szCs w:val="20"/>
                    </w:rPr>
                  </m:ctrlPr>
                </m:sSubPr>
                <m:e>
                  <m:r>
                    <m:rPr>
                      <m:nor/>
                    </m:rPr>
                    <w:rPr>
                      <w:rFonts w:ascii="Times New Roman" w:hAnsi="Times New Roman" w:cs="Times New Roman"/>
                      <w:sz w:val="20"/>
                      <w:szCs w:val="20"/>
                    </w:rPr>
                    <m:t>О</m:t>
                  </m:r>
                </m:e>
                <m:sub>
                  <m:r>
                    <m:rPr>
                      <m:nor/>
                    </m:rPr>
                    <w:rPr>
                      <w:rFonts w:ascii="Times New Roman" w:hAnsi="Times New Roman" w:cs="Times New Roman"/>
                      <w:sz w:val="20"/>
                      <w:szCs w:val="20"/>
                    </w:rPr>
                    <m:t>общее</m:t>
                  </m:r>
                </m:sub>
              </m:sSub>
              <m:r>
                <m:rPr>
                  <m:nor/>
                </m:rPr>
                <w:rPr>
                  <w:rFonts w:ascii="Times New Roman" w:hAnsi="Times New Roman" w:cs="Times New Roman"/>
                  <w:sz w:val="20"/>
                  <w:szCs w:val="20"/>
                </w:rPr>
                <m:t>*100</m:t>
              </m:r>
              <m:r>
                <m:rPr>
                  <m:nor/>
                </m:rPr>
                <w:rPr>
                  <w:rFonts w:ascii="Cambria Math" w:hAnsi="Times New Roman" w:cs="Times New Roman"/>
                  <w:sz w:val="20"/>
                  <w:szCs w:val="20"/>
                </w:rPr>
                <m:t xml:space="preserve"> </m:t>
              </m:r>
              <m:r>
                <m:rPr>
                  <m:nor/>
                </m:rPr>
                <w:rPr>
                  <w:rFonts w:ascii="Times New Roman" w:hAnsi="Times New Roman" w:cs="Times New Roman"/>
                  <w:sz w:val="20"/>
                  <w:szCs w:val="20"/>
                </w:rPr>
                <m:t>%</m:t>
              </m:r>
            </m:oMath>
            <w:r w:rsidR="005219FA" w:rsidRPr="0020792D">
              <w:rPr>
                <w:rFonts w:ascii="Times New Roman" w:hAnsi="Times New Roman" w:cs="Times New Roman"/>
                <w:sz w:val="20"/>
                <w:szCs w:val="20"/>
              </w:rPr>
              <w:t>,</w:t>
            </w:r>
          </w:p>
          <w:p w:rsidR="005219FA" w:rsidRPr="0020792D" w:rsidRDefault="005219FA" w:rsidP="006D64A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0792D">
              <w:rPr>
                <w:rFonts w:ascii="Times New Roman" w:hAnsi="Times New Roman" w:cs="Times New Roman"/>
                <w:sz w:val="20"/>
                <w:szCs w:val="20"/>
              </w:rPr>
              <w:t>где:</w:t>
            </w:r>
          </w:p>
          <w:p w:rsidR="005219FA" w:rsidRPr="0020792D" w:rsidRDefault="00353AE3" w:rsidP="006D64A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m:oMath>
              <m:sSub>
                <m:sSubPr>
                  <m:ctrlPr>
                    <w:rPr>
                      <w:rFonts w:ascii="Cambria Math" w:hAnsi="Cambria Math" w:cs="Times New Roman"/>
                      <w:sz w:val="20"/>
                      <w:szCs w:val="20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sz w:val="20"/>
                      <w:szCs w:val="20"/>
                    </w:rPr>
                    <m:t>О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sz w:val="20"/>
                      <w:szCs w:val="20"/>
                    </w:rPr>
                    <m:t>фисп</m:t>
                  </m:r>
                </m:sub>
              </m:sSub>
            </m:oMath>
            <w:r w:rsidR="0094162F">
              <w:rPr>
                <w:rFonts w:ascii="Times New Roman" w:hAnsi="Times New Roman" w:cs="Times New Roman"/>
                <w:sz w:val="20"/>
                <w:szCs w:val="20"/>
              </w:rPr>
              <w:t xml:space="preserve"> –</w:t>
            </w:r>
            <w:r w:rsidR="005219FA" w:rsidRPr="0020792D">
              <w:rPr>
                <w:rFonts w:ascii="Times New Roman" w:hAnsi="Times New Roman" w:cs="Times New Roman"/>
                <w:sz w:val="20"/>
                <w:szCs w:val="20"/>
              </w:rPr>
              <w:t xml:space="preserve"> образовательные организации, успешно внедрившие федеральную информационно-сервисную платформу цифровой образовательной среды;</w:t>
            </w:r>
          </w:p>
          <w:p w:rsidR="005219FA" w:rsidRPr="0020792D" w:rsidRDefault="00353AE3" w:rsidP="006D64AB">
            <w:pPr>
              <w:pStyle w:val="afe"/>
              <w:jc w:val="both"/>
            </w:pPr>
            <m:oMath>
              <m:sSub>
                <m:sSubPr>
                  <m:ctrlPr>
                    <w:rPr>
                      <w:rFonts w:ascii="Cambria Math" w:hAnsi="Cambria Math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hAnsi="Cambria Math"/>
                    </w:rPr>
                    <m:t>О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hAnsi="Cambria Math"/>
                    </w:rPr>
                    <m:t>общее</m:t>
                  </m:r>
                </m:sub>
              </m:sSub>
            </m:oMath>
            <w:r w:rsidR="0094162F">
              <w:t xml:space="preserve"> –</w:t>
            </w:r>
            <w:r w:rsidR="005219FA" w:rsidRPr="0020792D">
              <w:t xml:space="preserve"> общее количес</w:t>
            </w:r>
            <w:r w:rsidR="0094162F">
              <w:t>тво образовательных организаций</w:t>
            </w:r>
          </w:p>
        </w:tc>
      </w:tr>
      <w:tr w:rsidR="00BC7435" w:rsidRPr="0020792D" w:rsidTr="00075B08">
        <w:trPr>
          <w:trHeight w:val="20"/>
        </w:trPr>
        <w:tc>
          <w:tcPr>
            <w:tcW w:w="179" w:type="pct"/>
            <w:shd w:val="clear" w:color="auto" w:fill="auto"/>
          </w:tcPr>
          <w:p w:rsidR="00BC7435" w:rsidRPr="0020792D" w:rsidRDefault="00BC7435" w:rsidP="006D64AB">
            <w:pPr>
              <w:pStyle w:val="afb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0792D">
              <w:rPr>
                <w:rFonts w:ascii="Times New Roman" w:hAnsi="Times New Roman"/>
                <w:sz w:val="20"/>
                <w:szCs w:val="20"/>
              </w:rPr>
              <w:t>1</w:t>
            </w:r>
            <w:r w:rsidR="00666704">
              <w:rPr>
                <w:rFonts w:ascii="Times New Roman" w:hAnsi="Times New Roman"/>
                <w:sz w:val="20"/>
                <w:szCs w:val="20"/>
              </w:rPr>
              <w:t>4</w:t>
            </w:r>
            <w:r w:rsidRPr="0020792D"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1342" w:type="pct"/>
            <w:shd w:val="clear" w:color="auto" w:fill="auto"/>
          </w:tcPr>
          <w:p w:rsidR="00BC7435" w:rsidRPr="0020792D" w:rsidRDefault="00BC7435" w:rsidP="006D64AB">
            <w:pPr>
              <w:pStyle w:val="af0"/>
              <w:jc w:val="both"/>
              <w:rPr>
                <w:rFonts w:ascii="Times New Roman" w:hAnsi="Times New Roman" w:cs="Times New Roman"/>
                <w:spacing w:val="-2"/>
                <w:sz w:val="20"/>
                <w:szCs w:val="20"/>
              </w:rPr>
            </w:pPr>
            <w:r w:rsidRPr="0020792D">
              <w:rPr>
                <w:rFonts w:ascii="Times New Roman" w:hAnsi="Times New Roman" w:cs="Times New Roman"/>
                <w:spacing w:val="-2"/>
                <w:sz w:val="20"/>
                <w:szCs w:val="20"/>
              </w:rPr>
              <w:t>Доля обучающихся по программам общего образования, дополнительного образования для детей и среднего профессионального образования, для которых формируется цифровой образовательный профиль и индивидуальный план обучения с использованием федеральной информационно-сервисной платформы цифровой образовательной среды, в общем числе обучаю</w:t>
            </w:r>
            <w:r w:rsidR="0094162F">
              <w:rPr>
                <w:rFonts w:ascii="Times New Roman" w:hAnsi="Times New Roman" w:cs="Times New Roman"/>
                <w:spacing w:val="-2"/>
                <w:sz w:val="20"/>
                <w:szCs w:val="20"/>
              </w:rPr>
              <w:t>щихся по указанным программам,</w:t>
            </w:r>
            <w:r w:rsidRPr="0020792D">
              <w:rPr>
                <w:rFonts w:ascii="Times New Roman" w:hAnsi="Times New Roman" w:cs="Times New Roman"/>
                <w:spacing w:val="-2"/>
                <w:sz w:val="20"/>
                <w:szCs w:val="20"/>
              </w:rPr>
              <w:t xml:space="preserve"> %</w:t>
            </w:r>
          </w:p>
        </w:tc>
        <w:tc>
          <w:tcPr>
            <w:tcW w:w="497" w:type="pct"/>
            <w:shd w:val="clear" w:color="auto" w:fill="auto"/>
          </w:tcPr>
          <w:p w:rsidR="00BC7435" w:rsidRPr="0020792D" w:rsidRDefault="00BC7435" w:rsidP="006D64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792D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99" w:type="pct"/>
            <w:shd w:val="clear" w:color="auto" w:fill="auto"/>
          </w:tcPr>
          <w:p w:rsidR="00BC7435" w:rsidRPr="0020792D" w:rsidRDefault="00BC7435" w:rsidP="006D64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792D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  <w:p w:rsidR="00BC7435" w:rsidRPr="0020792D" w:rsidRDefault="00BC7435" w:rsidP="006D64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9" w:type="pct"/>
          </w:tcPr>
          <w:p w:rsidR="00BC7435" w:rsidRPr="0020792D" w:rsidRDefault="00BC7435" w:rsidP="006D64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792D"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  <w:tc>
          <w:tcPr>
            <w:tcW w:w="199" w:type="pct"/>
          </w:tcPr>
          <w:p w:rsidR="00BC7435" w:rsidRPr="0020792D" w:rsidRDefault="00BC7435" w:rsidP="006D64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792D">
              <w:rPr>
                <w:rFonts w:ascii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249" w:type="pct"/>
          </w:tcPr>
          <w:p w:rsidR="00BC7435" w:rsidRPr="0020792D" w:rsidRDefault="00BC7435" w:rsidP="006D64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792D">
              <w:rPr>
                <w:rFonts w:ascii="Times New Roman" w:hAnsi="Times New Roman" w:cs="Times New Roman"/>
                <w:sz w:val="20"/>
                <w:szCs w:val="20"/>
              </w:rPr>
              <w:t>50</w:t>
            </w:r>
          </w:p>
        </w:tc>
        <w:tc>
          <w:tcPr>
            <w:tcW w:w="547" w:type="pct"/>
          </w:tcPr>
          <w:p w:rsidR="00BC7435" w:rsidRPr="0020792D" w:rsidRDefault="00BC7435" w:rsidP="006D64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792D">
              <w:rPr>
                <w:rFonts w:ascii="Times New Roman" w:hAnsi="Times New Roman" w:cs="Times New Roman"/>
                <w:sz w:val="20"/>
                <w:szCs w:val="20"/>
              </w:rPr>
              <w:t>50</w:t>
            </w:r>
          </w:p>
        </w:tc>
        <w:tc>
          <w:tcPr>
            <w:tcW w:w="1590" w:type="pct"/>
          </w:tcPr>
          <w:p w:rsidR="001B6FFF" w:rsidRPr="0020792D" w:rsidRDefault="0094162F" w:rsidP="006D64A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портфель проектов «Образование»;</w:t>
            </w:r>
          </w:p>
          <w:p w:rsidR="001B6FFF" w:rsidRPr="0020792D" w:rsidRDefault="0094162F" w:rsidP="006D64A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r w:rsidR="00BC7435" w:rsidRPr="0020792D">
              <w:rPr>
                <w:rFonts w:ascii="Times New Roman" w:hAnsi="Times New Roman" w:cs="Times New Roman"/>
                <w:sz w:val="20"/>
                <w:szCs w:val="20"/>
              </w:rPr>
              <w:t>оказатель определяется по итогам года на основании отчетов, представляемых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образовательными организациями;</w:t>
            </w:r>
          </w:p>
          <w:p w:rsidR="00BC7435" w:rsidRDefault="0094162F" w:rsidP="006D64A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</w:t>
            </w:r>
            <w:r w:rsidR="00BC7435" w:rsidRPr="0020792D">
              <w:rPr>
                <w:rFonts w:ascii="Times New Roman" w:hAnsi="Times New Roman" w:cs="Times New Roman"/>
                <w:sz w:val="20"/>
                <w:szCs w:val="20"/>
              </w:rPr>
              <w:t>ассчитывается по формуле:</w:t>
            </w:r>
          </w:p>
          <w:p w:rsidR="0094162F" w:rsidRPr="00BD1953" w:rsidRDefault="00353AE3" w:rsidP="006D64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m:oMath>
              <m:sSub>
                <m:sSubPr>
                  <m:ctrlPr>
                    <w:rPr>
                      <w:rFonts w:ascii="Cambria Math" w:hAnsi="Cambria Math" w:cs="Times New Roman"/>
                      <w:sz w:val="20"/>
                      <w:szCs w:val="20"/>
                    </w:rPr>
                  </m:ctrlPr>
                </m:sSubPr>
                <m:e>
                  <m:sSub>
                    <m:sSubPr>
                      <m:ctrlPr>
                        <w:rPr>
                          <w:rFonts w:ascii="Cambria Math" w:hAnsi="Cambria Math" w:cs="Times New Roman"/>
                          <w:sz w:val="20"/>
                          <w:szCs w:val="20"/>
                        </w:rPr>
                      </m:ctrlPr>
                    </m:sSubPr>
                    <m:e>
                      <m:r>
                        <m:rPr>
                          <m:sty m:val="p"/>
                        </m:rPr>
                        <w:rPr>
                          <w:rFonts w:ascii="Cambria Math" w:hAnsi="Cambria Math" w:cs="Times New Roman"/>
                          <w:sz w:val="20"/>
                          <w:szCs w:val="20"/>
                        </w:rPr>
                        <m:t>Добуч.</m:t>
                      </m:r>
                    </m:e>
                    <m:sub>
                      <m:r>
                        <m:rPr>
                          <m:sty m:val="p"/>
                        </m:rPr>
                        <w:rPr>
                          <w:rFonts w:ascii="Cambria Math" w:hAnsi="Cambria Math" w:cs="Times New Roman"/>
                          <w:sz w:val="20"/>
                          <w:szCs w:val="20"/>
                        </w:rPr>
                        <m:t>фисп</m:t>
                      </m:r>
                    </m:sub>
                  </m:sSub>
                  <m:r>
                    <m:rPr>
                      <m:nor/>
                    </m:rPr>
                    <w:rPr>
                      <w:rFonts w:ascii="Times New Roman" w:hAnsi="Times New Roman" w:cs="Times New Roman"/>
                      <w:sz w:val="20"/>
                      <w:szCs w:val="20"/>
                    </w:rPr>
                    <m:t>=Ообуч.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sz w:val="20"/>
                      <w:szCs w:val="20"/>
                    </w:rPr>
                    <m:t>фисп</m:t>
                  </m:r>
                </m:sub>
              </m:sSub>
              <m:r>
                <m:rPr>
                  <m:nor/>
                </m:rPr>
                <w:rPr>
                  <w:rFonts w:ascii="Times New Roman" w:hAnsi="Times New Roman" w:cs="Times New Roman"/>
                  <w:sz w:val="20"/>
                  <w:szCs w:val="20"/>
                </w:rPr>
                <m:t>/</m:t>
              </m:r>
              <m:sSub>
                <m:sSubPr>
                  <m:ctrlPr>
                    <w:rPr>
                      <w:rFonts w:ascii="Cambria Math" w:hAnsi="Cambria Math" w:cs="Times New Roman"/>
                      <w:sz w:val="20"/>
                      <w:szCs w:val="20"/>
                    </w:rPr>
                  </m:ctrlPr>
                </m:sSubPr>
                <m:e>
                  <m:r>
                    <m:rPr>
                      <m:nor/>
                    </m:rPr>
                    <w:rPr>
                      <w:rFonts w:ascii="Times New Roman" w:hAnsi="Times New Roman" w:cs="Times New Roman"/>
                      <w:sz w:val="20"/>
                      <w:szCs w:val="20"/>
                    </w:rPr>
                    <m:t>Ообуч.</m:t>
                  </m:r>
                </m:e>
                <m:sub>
                  <m:r>
                    <m:rPr>
                      <m:nor/>
                    </m:rPr>
                    <w:rPr>
                      <w:rFonts w:ascii="Times New Roman" w:hAnsi="Times New Roman" w:cs="Times New Roman"/>
                      <w:sz w:val="20"/>
                      <w:szCs w:val="20"/>
                    </w:rPr>
                    <m:t>общее</m:t>
                  </m:r>
                </m:sub>
              </m:sSub>
              <m:r>
                <m:rPr>
                  <m:nor/>
                </m:rPr>
                <w:rPr>
                  <w:rFonts w:ascii="Times New Roman" w:hAnsi="Times New Roman" w:cs="Times New Roman"/>
                  <w:sz w:val="20"/>
                  <w:szCs w:val="20"/>
                </w:rPr>
                <m:t>*100</m:t>
              </m:r>
              <m:r>
                <m:rPr>
                  <m:nor/>
                </m:rPr>
                <w:rPr>
                  <w:rFonts w:ascii="Cambria Math" w:hAnsi="Times New Roman" w:cs="Times New Roman"/>
                  <w:sz w:val="20"/>
                  <w:szCs w:val="20"/>
                </w:rPr>
                <m:t xml:space="preserve"> </m:t>
              </m:r>
              <m:r>
                <m:rPr>
                  <m:nor/>
                </m:rPr>
                <w:rPr>
                  <w:rFonts w:ascii="Times New Roman" w:hAnsi="Times New Roman" w:cs="Times New Roman"/>
                  <w:sz w:val="20"/>
                  <w:szCs w:val="20"/>
                </w:rPr>
                <m:t>%</m:t>
              </m:r>
            </m:oMath>
            <w:r w:rsidR="00BC7435" w:rsidRPr="0020792D">
              <w:rPr>
                <w:rFonts w:ascii="Times New Roman" w:hAnsi="Times New Roman" w:cs="Times New Roman"/>
                <w:sz w:val="20"/>
                <w:szCs w:val="20"/>
              </w:rPr>
              <w:t>,</w:t>
            </w:r>
          </w:p>
          <w:p w:rsidR="00BC7435" w:rsidRPr="0020792D" w:rsidRDefault="00BC7435" w:rsidP="006D64A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0792D">
              <w:rPr>
                <w:rFonts w:ascii="Times New Roman" w:hAnsi="Times New Roman" w:cs="Times New Roman"/>
                <w:sz w:val="20"/>
                <w:szCs w:val="20"/>
              </w:rPr>
              <w:t>где:</w:t>
            </w:r>
          </w:p>
          <w:p w:rsidR="00BC7435" w:rsidRPr="0020792D" w:rsidRDefault="00353AE3" w:rsidP="006D64A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m:oMath>
              <m:sSub>
                <m:sSubPr>
                  <m:ctrlPr>
                    <w:rPr>
                      <w:rFonts w:ascii="Cambria Math" w:hAnsi="Cambria Math" w:cs="Times New Roman"/>
                      <w:sz w:val="20"/>
                      <w:szCs w:val="20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sz w:val="20"/>
                      <w:szCs w:val="20"/>
                    </w:rPr>
                    <m:t>Ообуч.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sz w:val="20"/>
                      <w:szCs w:val="20"/>
                    </w:rPr>
                    <m:t>фисп</m:t>
                  </m:r>
                </m:sub>
              </m:sSub>
            </m:oMath>
            <w:r w:rsidR="0094162F">
              <w:rPr>
                <w:rFonts w:ascii="Times New Roman" w:hAnsi="Times New Roman" w:cs="Times New Roman"/>
                <w:sz w:val="20"/>
                <w:szCs w:val="20"/>
              </w:rPr>
              <w:t xml:space="preserve"> –</w:t>
            </w:r>
            <w:r w:rsidR="001B6FFF" w:rsidRPr="0020792D">
              <w:rPr>
                <w:rFonts w:ascii="Times New Roman" w:hAnsi="Times New Roman" w:cs="Times New Roman"/>
                <w:sz w:val="20"/>
                <w:szCs w:val="20"/>
              </w:rPr>
              <w:t xml:space="preserve">количество обучающихся в </w:t>
            </w:r>
            <w:r w:rsidR="00BC7435" w:rsidRPr="0020792D">
              <w:rPr>
                <w:rFonts w:ascii="Times New Roman" w:hAnsi="Times New Roman" w:cs="Times New Roman"/>
                <w:sz w:val="20"/>
                <w:szCs w:val="20"/>
              </w:rPr>
              <w:t>образовательны</w:t>
            </w:r>
            <w:r w:rsidR="001B6FFF" w:rsidRPr="0020792D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  <w:r w:rsidR="00BC7435" w:rsidRPr="0020792D">
              <w:rPr>
                <w:rFonts w:ascii="Times New Roman" w:hAnsi="Times New Roman" w:cs="Times New Roman"/>
                <w:sz w:val="20"/>
                <w:szCs w:val="20"/>
              </w:rPr>
              <w:t xml:space="preserve"> организаци</w:t>
            </w:r>
            <w:r w:rsidR="001B6FFF" w:rsidRPr="0020792D">
              <w:rPr>
                <w:rFonts w:ascii="Times New Roman" w:hAnsi="Times New Roman" w:cs="Times New Roman"/>
                <w:sz w:val="20"/>
                <w:szCs w:val="20"/>
              </w:rPr>
              <w:t>ях</w:t>
            </w:r>
            <w:r w:rsidR="00BC7435" w:rsidRPr="0020792D">
              <w:rPr>
                <w:rFonts w:ascii="Times New Roman" w:hAnsi="Times New Roman" w:cs="Times New Roman"/>
                <w:sz w:val="20"/>
                <w:szCs w:val="20"/>
              </w:rPr>
              <w:t>, успешно внедривши</w:t>
            </w:r>
            <w:r w:rsidR="001B6FFF" w:rsidRPr="0020792D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  <w:r w:rsidR="00BC7435" w:rsidRPr="0020792D">
              <w:rPr>
                <w:rFonts w:ascii="Times New Roman" w:hAnsi="Times New Roman" w:cs="Times New Roman"/>
                <w:sz w:val="20"/>
                <w:szCs w:val="20"/>
              </w:rPr>
              <w:t xml:space="preserve"> федеральную информационно-сервисную платформу цифровой образовательной среды;</w:t>
            </w:r>
          </w:p>
          <w:p w:rsidR="00BC7435" w:rsidRPr="0020792D" w:rsidRDefault="00353AE3" w:rsidP="006D64A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m:oMath>
              <m:sSub>
                <m:sSubPr>
                  <m:ctrlPr>
                    <w:rPr>
                      <w:rFonts w:ascii="Cambria Math" w:hAnsi="Cambria Math" w:cs="Times New Roman"/>
                      <w:sz w:val="20"/>
                      <w:szCs w:val="20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sz w:val="20"/>
                      <w:szCs w:val="20"/>
                    </w:rPr>
                    <m:t>Ообуч.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sz w:val="20"/>
                      <w:szCs w:val="20"/>
                    </w:rPr>
                    <m:t>общее</m:t>
                  </m:r>
                </m:sub>
              </m:sSub>
            </m:oMath>
            <w:r w:rsidR="0094162F">
              <w:rPr>
                <w:rFonts w:ascii="Times New Roman" w:hAnsi="Times New Roman" w:cs="Times New Roman"/>
                <w:sz w:val="20"/>
                <w:szCs w:val="20"/>
              </w:rPr>
              <w:t xml:space="preserve"> –</w:t>
            </w:r>
            <w:r w:rsidR="00BC7435" w:rsidRPr="0020792D">
              <w:rPr>
                <w:rFonts w:ascii="Times New Roman" w:hAnsi="Times New Roman" w:cs="Times New Roman"/>
                <w:sz w:val="20"/>
                <w:szCs w:val="20"/>
              </w:rPr>
              <w:t xml:space="preserve"> общее количество </w:t>
            </w:r>
            <w:r w:rsidR="001B6FFF" w:rsidRPr="0020792D">
              <w:rPr>
                <w:rFonts w:ascii="Times New Roman" w:hAnsi="Times New Roman" w:cs="Times New Roman"/>
                <w:sz w:val="20"/>
                <w:szCs w:val="20"/>
              </w:rPr>
              <w:t xml:space="preserve">обучающихся </w:t>
            </w:r>
            <w:r w:rsidR="0094162F">
              <w:rPr>
                <w:rFonts w:ascii="Times New Roman" w:hAnsi="Times New Roman" w:cs="Times New Roman"/>
                <w:sz w:val="20"/>
                <w:szCs w:val="20"/>
              </w:rPr>
              <w:t>образовательных организаций</w:t>
            </w:r>
          </w:p>
        </w:tc>
      </w:tr>
      <w:tr w:rsidR="005219FA" w:rsidRPr="0020792D" w:rsidTr="00075B08">
        <w:trPr>
          <w:trHeight w:val="20"/>
        </w:trPr>
        <w:tc>
          <w:tcPr>
            <w:tcW w:w="179" w:type="pct"/>
            <w:shd w:val="clear" w:color="auto" w:fill="auto"/>
            <w:hideMark/>
          </w:tcPr>
          <w:p w:rsidR="005219FA" w:rsidRPr="0020792D" w:rsidRDefault="00BC7435" w:rsidP="006D64AB">
            <w:pPr>
              <w:pStyle w:val="afb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0792D">
              <w:rPr>
                <w:rFonts w:ascii="Times New Roman" w:hAnsi="Times New Roman"/>
                <w:sz w:val="20"/>
                <w:szCs w:val="20"/>
              </w:rPr>
              <w:t>1</w:t>
            </w:r>
            <w:r w:rsidR="00666704">
              <w:rPr>
                <w:rFonts w:ascii="Times New Roman" w:hAnsi="Times New Roman"/>
                <w:sz w:val="20"/>
                <w:szCs w:val="20"/>
              </w:rPr>
              <w:t>5</w:t>
            </w:r>
            <w:r w:rsidR="005219FA" w:rsidRPr="0020792D"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1342" w:type="pct"/>
            <w:shd w:val="clear" w:color="auto" w:fill="auto"/>
            <w:hideMark/>
          </w:tcPr>
          <w:p w:rsidR="005219FA" w:rsidRPr="0020792D" w:rsidRDefault="00BC7435" w:rsidP="006D64AB">
            <w:pPr>
              <w:pStyle w:val="af0"/>
              <w:jc w:val="both"/>
              <w:rPr>
                <w:rFonts w:ascii="Times New Roman" w:hAnsi="Times New Roman" w:cs="Times New Roman"/>
                <w:spacing w:val="-2"/>
                <w:sz w:val="20"/>
                <w:szCs w:val="20"/>
              </w:rPr>
            </w:pPr>
            <w:r w:rsidRPr="0020792D">
              <w:rPr>
                <w:rFonts w:ascii="Times New Roman" w:hAnsi="Times New Roman" w:cs="Times New Roman"/>
                <w:spacing w:val="-2"/>
                <w:sz w:val="20"/>
                <w:szCs w:val="20"/>
              </w:rPr>
              <w:t>Доля педагогических работников общего образования, прошедших повышение квалификации в рамках периодической аттестации в цифровой форме с использо</w:t>
            </w:r>
            <w:r w:rsidR="0094162F">
              <w:rPr>
                <w:rFonts w:ascii="Times New Roman" w:hAnsi="Times New Roman" w:cs="Times New Roman"/>
                <w:spacing w:val="-2"/>
                <w:sz w:val="20"/>
                <w:szCs w:val="20"/>
              </w:rPr>
              <w:t>ванием информационного ресурса «</w:t>
            </w:r>
            <w:r w:rsidRPr="0020792D">
              <w:rPr>
                <w:rFonts w:ascii="Times New Roman" w:hAnsi="Times New Roman" w:cs="Times New Roman"/>
                <w:spacing w:val="-2"/>
                <w:sz w:val="20"/>
                <w:szCs w:val="20"/>
              </w:rPr>
              <w:t>одного окна</w:t>
            </w:r>
            <w:r w:rsidR="0094162F">
              <w:rPr>
                <w:rFonts w:ascii="Times New Roman" w:hAnsi="Times New Roman" w:cs="Times New Roman"/>
                <w:spacing w:val="-2"/>
                <w:sz w:val="20"/>
                <w:szCs w:val="20"/>
              </w:rPr>
              <w:t>»</w:t>
            </w:r>
            <w:r w:rsidRPr="0020792D">
              <w:rPr>
                <w:rFonts w:ascii="Times New Roman" w:hAnsi="Times New Roman" w:cs="Times New Roman"/>
                <w:spacing w:val="-2"/>
                <w:sz w:val="20"/>
                <w:szCs w:val="20"/>
              </w:rPr>
              <w:t xml:space="preserve"> (</w:t>
            </w:r>
            <w:r w:rsidR="0094162F">
              <w:rPr>
                <w:rFonts w:ascii="Times New Roman" w:hAnsi="Times New Roman" w:cs="Times New Roman"/>
                <w:spacing w:val="-2"/>
                <w:sz w:val="20"/>
                <w:szCs w:val="20"/>
              </w:rPr>
              <w:t>«</w:t>
            </w:r>
            <w:r w:rsidRPr="0020792D">
              <w:rPr>
                <w:rFonts w:ascii="Times New Roman" w:hAnsi="Times New Roman" w:cs="Times New Roman"/>
                <w:spacing w:val="-2"/>
                <w:sz w:val="20"/>
                <w:szCs w:val="20"/>
              </w:rPr>
              <w:t>Современная цифровая образовательная среда в Российской Федераци</w:t>
            </w:r>
            <w:r w:rsidR="0094162F">
              <w:rPr>
                <w:rFonts w:ascii="Times New Roman" w:hAnsi="Times New Roman" w:cs="Times New Roman"/>
                <w:spacing w:val="-2"/>
                <w:sz w:val="20"/>
                <w:szCs w:val="20"/>
              </w:rPr>
              <w:t>и»</w:t>
            </w:r>
            <w:r w:rsidRPr="0020792D">
              <w:rPr>
                <w:rFonts w:ascii="Times New Roman" w:hAnsi="Times New Roman" w:cs="Times New Roman"/>
                <w:spacing w:val="-2"/>
                <w:sz w:val="20"/>
                <w:szCs w:val="20"/>
              </w:rPr>
              <w:t>), в общем числе педагогических работников общего образования,</w:t>
            </w:r>
            <w:r w:rsidR="005219FA" w:rsidRPr="0020792D">
              <w:rPr>
                <w:rFonts w:ascii="Times New Roman" w:hAnsi="Times New Roman" w:cs="Times New Roman"/>
                <w:spacing w:val="-2"/>
                <w:sz w:val="20"/>
                <w:szCs w:val="20"/>
              </w:rPr>
              <w:t xml:space="preserve"> %</w:t>
            </w:r>
          </w:p>
        </w:tc>
        <w:tc>
          <w:tcPr>
            <w:tcW w:w="497" w:type="pct"/>
            <w:shd w:val="clear" w:color="auto" w:fill="auto"/>
            <w:hideMark/>
          </w:tcPr>
          <w:p w:rsidR="005219FA" w:rsidRPr="0020792D" w:rsidRDefault="005219FA" w:rsidP="006D64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792D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99" w:type="pct"/>
            <w:shd w:val="clear" w:color="auto" w:fill="auto"/>
            <w:hideMark/>
          </w:tcPr>
          <w:p w:rsidR="005219FA" w:rsidRPr="0020792D" w:rsidRDefault="00BC7435" w:rsidP="006D64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792D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  <w:p w:rsidR="00BC7435" w:rsidRPr="0020792D" w:rsidRDefault="00BC7435" w:rsidP="006D64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9" w:type="pct"/>
          </w:tcPr>
          <w:p w:rsidR="005219FA" w:rsidRPr="0020792D" w:rsidRDefault="00BC7435" w:rsidP="006D64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792D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99" w:type="pct"/>
          </w:tcPr>
          <w:p w:rsidR="005219FA" w:rsidRPr="0020792D" w:rsidRDefault="00BC7435" w:rsidP="006D64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792D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249" w:type="pct"/>
          </w:tcPr>
          <w:p w:rsidR="005219FA" w:rsidRPr="0020792D" w:rsidRDefault="00BC7435" w:rsidP="006D64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792D">
              <w:rPr>
                <w:rFonts w:ascii="Times New Roman" w:hAnsi="Times New Roman" w:cs="Times New Roman"/>
                <w:sz w:val="20"/>
                <w:szCs w:val="20"/>
              </w:rPr>
              <w:t>25</w:t>
            </w:r>
          </w:p>
        </w:tc>
        <w:tc>
          <w:tcPr>
            <w:tcW w:w="547" w:type="pct"/>
          </w:tcPr>
          <w:p w:rsidR="005219FA" w:rsidRPr="0020792D" w:rsidRDefault="00BC7435" w:rsidP="006D64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792D">
              <w:rPr>
                <w:rFonts w:ascii="Times New Roman" w:hAnsi="Times New Roman" w:cs="Times New Roman"/>
                <w:sz w:val="20"/>
                <w:szCs w:val="20"/>
              </w:rPr>
              <w:t>25</w:t>
            </w:r>
          </w:p>
        </w:tc>
        <w:tc>
          <w:tcPr>
            <w:tcW w:w="1590" w:type="pct"/>
          </w:tcPr>
          <w:p w:rsidR="008F3B70" w:rsidRPr="0020792D" w:rsidRDefault="0094162F" w:rsidP="006D64A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портфель проектов «Образование»;</w:t>
            </w:r>
          </w:p>
          <w:p w:rsidR="008F3B70" w:rsidRPr="0020792D" w:rsidRDefault="0094162F" w:rsidP="006D64A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r w:rsidR="005219FA" w:rsidRPr="0020792D">
              <w:rPr>
                <w:rFonts w:ascii="Times New Roman" w:hAnsi="Times New Roman" w:cs="Times New Roman"/>
                <w:sz w:val="20"/>
                <w:szCs w:val="20"/>
              </w:rPr>
              <w:t>оказатель определяется по итогам года на основании отчетов, представляемых образовательными организациями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;</w:t>
            </w:r>
          </w:p>
          <w:p w:rsidR="005219FA" w:rsidRPr="0020792D" w:rsidRDefault="0094162F" w:rsidP="006D64A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</w:t>
            </w:r>
            <w:r w:rsidR="005219FA" w:rsidRPr="0020792D">
              <w:rPr>
                <w:rFonts w:ascii="Times New Roman" w:hAnsi="Times New Roman" w:cs="Times New Roman"/>
                <w:sz w:val="20"/>
                <w:szCs w:val="20"/>
              </w:rPr>
              <w:t>ассчитывается по формуле:</w:t>
            </w:r>
          </w:p>
          <w:p w:rsidR="0094162F" w:rsidRPr="00BD1953" w:rsidRDefault="00353AE3" w:rsidP="006D64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m:oMath>
              <m:sSub>
                <m:sSubPr>
                  <m:ctrlPr>
                    <w:rPr>
                      <w:rFonts w:ascii="Cambria Math" w:hAnsi="Cambria Math" w:cs="Times New Roman"/>
                      <w:sz w:val="22"/>
                      <w:szCs w:val="22"/>
                      <w:lang w:val="en-US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sz w:val="22"/>
                      <w:szCs w:val="22"/>
                    </w:rPr>
                    <m:t>Д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sz w:val="22"/>
                      <w:szCs w:val="22"/>
                    </w:rPr>
                    <m:t>цпм</m:t>
                  </m:r>
                </m:sub>
              </m:sSub>
              <m:r>
                <m:rPr>
                  <m:sty m:val="p"/>
                </m:rPr>
                <w:rPr>
                  <w:rFonts w:ascii="Cambria Math" w:hAnsi="Cambria Math" w:cs="Times New Roman"/>
                  <w:sz w:val="22"/>
                  <w:szCs w:val="22"/>
                </w:rPr>
                <m:t>=</m:t>
              </m:r>
              <m:f>
                <m:fPr>
                  <m:ctrlPr>
                    <w:rPr>
                      <w:rFonts w:ascii="Cambria Math" w:hAnsi="Cambria Math" w:cs="Times New Roman"/>
                      <w:sz w:val="22"/>
                      <w:szCs w:val="22"/>
                    </w:rPr>
                  </m:ctrlPr>
                </m:fPr>
                <m:num>
                  <m:sSub>
                    <m:sSubPr>
                      <m:ctrlPr>
                        <w:rPr>
                          <w:rFonts w:ascii="Cambria Math" w:hAnsi="Cambria Math" w:cs="Times New Roman"/>
                          <w:sz w:val="22"/>
                          <w:szCs w:val="22"/>
                        </w:rPr>
                      </m:ctrlPr>
                    </m:sSubPr>
                    <m:e>
                      <m:r>
                        <m:rPr>
                          <m:sty m:val="p"/>
                        </m:rPr>
                        <w:rPr>
                          <w:rFonts w:ascii="Cambria Math" w:hAnsi="Cambria Math" w:cs="Times New Roman"/>
                          <w:sz w:val="22"/>
                          <w:szCs w:val="22"/>
                        </w:rPr>
                        <m:t>Ч</m:t>
                      </m:r>
                    </m:e>
                    <m:sub>
                      <m:r>
                        <m:rPr>
                          <m:sty m:val="p"/>
                        </m:rPr>
                        <w:rPr>
                          <w:rFonts w:ascii="Cambria Math" w:hAnsi="Cambria Math" w:cs="Times New Roman"/>
                          <w:sz w:val="22"/>
                          <w:szCs w:val="22"/>
                        </w:rPr>
                        <m:t>об</m:t>
                      </m:r>
                    </m:sub>
                  </m:sSub>
                </m:num>
                <m:den>
                  <m:sSub>
                    <m:sSubPr>
                      <m:ctrlPr>
                        <w:rPr>
                          <w:rFonts w:ascii="Cambria Math" w:hAnsi="Cambria Math" w:cs="Times New Roman"/>
                          <w:sz w:val="22"/>
                          <w:szCs w:val="22"/>
                        </w:rPr>
                      </m:ctrlPr>
                    </m:sSubPr>
                    <m:e>
                      <m:r>
                        <m:rPr>
                          <m:sty m:val="p"/>
                        </m:rPr>
                        <w:rPr>
                          <w:rFonts w:ascii="Cambria Math" w:hAnsi="Cambria Math" w:cs="Times New Roman"/>
                          <w:sz w:val="22"/>
                          <w:szCs w:val="22"/>
                        </w:rPr>
                        <m:t>Ч</m:t>
                      </m:r>
                    </m:e>
                    <m:sub>
                      <m:r>
                        <m:rPr>
                          <m:sty m:val="p"/>
                        </m:rPr>
                        <w:rPr>
                          <w:rFonts w:ascii="Cambria Math" w:hAnsi="Cambria Math" w:cs="Times New Roman"/>
                          <w:sz w:val="22"/>
                          <w:szCs w:val="22"/>
                        </w:rPr>
                        <m:t>общее</m:t>
                      </m:r>
                    </m:sub>
                  </m:sSub>
                  <m:ctrlPr>
                    <w:rPr>
                      <w:rFonts w:ascii="Cambria Math" w:hAnsi="Cambria Math" w:cs="Times New Roman"/>
                      <w:i/>
                      <w:sz w:val="22"/>
                      <w:szCs w:val="22"/>
                    </w:rPr>
                  </m:ctrlPr>
                </m:den>
              </m:f>
              <m:r>
                <m:rPr>
                  <m:sty m:val="p"/>
                </m:rPr>
                <w:rPr>
                  <w:rFonts w:ascii="Cambria Math" w:hAnsi="Cambria Math" w:cs="Times New Roman"/>
                  <w:sz w:val="22"/>
                  <w:szCs w:val="22"/>
                </w:rPr>
                <m:t>×100 %</m:t>
              </m:r>
            </m:oMath>
            <w:r w:rsidR="005219FA" w:rsidRPr="0020792D">
              <w:rPr>
                <w:rFonts w:ascii="Times New Roman" w:hAnsi="Times New Roman" w:cs="Times New Roman"/>
                <w:sz w:val="20"/>
                <w:szCs w:val="20"/>
              </w:rPr>
              <w:t xml:space="preserve"> ,</w:t>
            </w:r>
          </w:p>
          <w:p w:rsidR="005219FA" w:rsidRPr="0020792D" w:rsidRDefault="005219FA" w:rsidP="006D64A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0792D">
              <w:rPr>
                <w:rFonts w:ascii="Times New Roman" w:hAnsi="Times New Roman" w:cs="Times New Roman"/>
                <w:sz w:val="20"/>
                <w:szCs w:val="20"/>
              </w:rPr>
              <w:t>где:</w:t>
            </w:r>
          </w:p>
          <w:p w:rsidR="005219FA" w:rsidRPr="0020792D" w:rsidRDefault="00353AE3" w:rsidP="006D64A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m:oMath>
              <m:sSub>
                <m:sSubPr>
                  <m:ctrlPr>
                    <w:rPr>
                      <w:rFonts w:ascii="Cambria Math" w:hAnsi="Cambria Math" w:cs="Times New Roman"/>
                      <w:sz w:val="20"/>
                      <w:szCs w:val="20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sz w:val="20"/>
                      <w:szCs w:val="20"/>
                    </w:rPr>
                    <m:t>Ч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sz w:val="20"/>
                      <w:szCs w:val="20"/>
                    </w:rPr>
                    <m:t>об</m:t>
                  </m:r>
                </m:sub>
              </m:sSub>
            </m:oMath>
            <w:r w:rsidR="005219FA" w:rsidRPr="0020792D">
              <w:rPr>
                <w:rFonts w:ascii="Times New Roman" w:hAnsi="Times New Roman" w:cs="Times New Roman"/>
                <w:sz w:val="20"/>
                <w:szCs w:val="20"/>
              </w:rPr>
              <w:t xml:space="preserve"> – число педагогических работников  образовательных организаций, прошедших </w:t>
            </w:r>
            <w:r w:rsidR="00E52987" w:rsidRPr="0020792D">
              <w:rPr>
                <w:rFonts w:ascii="Times New Roman" w:hAnsi="Times New Roman" w:cs="Times New Roman"/>
                <w:spacing w:val="-2"/>
                <w:sz w:val="20"/>
                <w:szCs w:val="20"/>
              </w:rPr>
              <w:t>повышение квалификации в рамках периодической аттестации в цифровой форме с использованием инфор</w:t>
            </w:r>
            <w:r w:rsidR="0094162F">
              <w:rPr>
                <w:rFonts w:ascii="Times New Roman" w:hAnsi="Times New Roman" w:cs="Times New Roman"/>
                <w:spacing w:val="-2"/>
                <w:sz w:val="20"/>
                <w:szCs w:val="20"/>
              </w:rPr>
              <w:t>мационного ресурса «одного окна»</w:t>
            </w:r>
            <w:r w:rsidR="0094162F">
              <w:rPr>
                <w:rFonts w:ascii="Times New Roman" w:hAnsi="Times New Roman" w:cs="Times New Roman"/>
                <w:sz w:val="20"/>
                <w:szCs w:val="20"/>
              </w:rPr>
              <w:t>;</w:t>
            </w:r>
          </w:p>
          <w:p w:rsidR="005219FA" w:rsidRPr="0020792D" w:rsidRDefault="00353AE3" w:rsidP="006D64A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m:oMath>
              <m:sSub>
                <m:sSubPr>
                  <m:ctrlPr>
                    <w:rPr>
                      <w:rFonts w:ascii="Cambria Math" w:hAnsi="Cambria Math" w:cs="Times New Roman"/>
                      <w:i/>
                      <w:sz w:val="20"/>
                      <w:szCs w:val="20"/>
                      <w:lang w:eastAsia="ru-RU"/>
                    </w:rPr>
                  </m:ctrlPr>
                </m:sSubPr>
                <m:e>
                  <m:r>
                    <w:rPr>
                      <w:rFonts w:ascii="Cambria Math" w:hAnsi="Cambria Math" w:cs="Times New Roman"/>
                      <w:sz w:val="20"/>
                      <w:szCs w:val="20"/>
                    </w:rPr>
                    <m:t>Ч</m:t>
                  </m:r>
                </m:e>
                <m:sub>
                  <m:r>
                    <w:rPr>
                      <w:rFonts w:ascii="Cambria Math" w:hAnsi="Cambria Math" w:cs="Times New Roman"/>
                      <w:sz w:val="20"/>
                      <w:szCs w:val="20"/>
                    </w:rPr>
                    <m:t>общее</m:t>
                  </m:r>
                </m:sub>
              </m:sSub>
            </m:oMath>
            <w:r w:rsidR="005219FA" w:rsidRPr="0020792D">
              <w:rPr>
                <w:rFonts w:ascii="Times New Roman" w:hAnsi="Times New Roman" w:cs="Times New Roman"/>
                <w:sz w:val="20"/>
                <w:szCs w:val="20"/>
              </w:rPr>
              <w:t xml:space="preserve"> – общее число педагогических работни</w:t>
            </w:r>
            <w:r w:rsidR="0094162F">
              <w:rPr>
                <w:rFonts w:ascii="Times New Roman" w:hAnsi="Times New Roman" w:cs="Times New Roman"/>
                <w:sz w:val="20"/>
                <w:szCs w:val="20"/>
              </w:rPr>
              <w:t>ков образовательных организаций</w:t>
            </w:r>
          </w:p>
        </w:tc>
      </w:tr>
      <w:tr w:rsidR="002B19D0" w:rsidRPr="0020792D" w:rsidTr="00075B08">
        <w:trPr>
          <w:trHeight w:val="20"/>
        </w:trPr>
        <w:tc>
          <w:tcPr>
            <w:tcW w:w="179" w:type="pct"/>
            <w:shd w:val="clear" w:color="auto" w:fill="auto"/>
          </w:tcPr>
          <w:p w:rsidR="002B19D0" w:rsidRPr="0020792D" w:rsidRDefault="0092073C" w:rsidP="006D64AB">
            <w:pPr>
              <w:pStyle w:val="afb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  <w:r w:rsidR="00754E67">
              <w:rPr>
                <w:rFonts w:ascii="Times New Roman" w:hAnsi="Times New Roman"/>
                <w:sz w:val="20"/>
                <w:szCs w:val="20"/>
              </w:rPr>
              <w:t>6</w:t>
            </w:r>
            <w:r w:rsidR="002B19D0" w:rsidRPr="0020792D"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1342" w:type="pct"/>
            <w:shd w:val="clear" w:color="auto" w:fill="auto"/>
          </w:tcPr>
          <w:p w:rsidR="002B19D0" w:rsidRPr="0020792D" w:rsidRDefault="002B19D0" w:rsidP="006D64AB">
            <w:pPr>
              <w:pStyle w:val="af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0792D">
              <w:rPr>
                <w:rFonts w:ascii="Times New Roman" w:hAnsi="Times New Roman" w:cs="Times New Roman"/>
                <w:sz w:val="20"/>
                <w:szCs w:val="20"/>
              </w:rPr>
              <w:t>Доля детей в возрасте от 1 до 6 лет, состоящих на учете для определения в муниципальные дошкольные образовательные учреждения, в общей численности д</w:t>
            </w:r>
            <w:r w:rsidR="00BD1953">
              <w:rPr>
                <w:rFonts w:ascii="Times New Roman" w:hAnsi="Times New Roman" w:cs="Times New Roman"/>
                <w:sz w:val="20"/>
                <w:szCs w:val="20"/>
              </w:rPr>
              <w:t xml:space="preserve">етей в возрасте </w:t>
            </w:r>
            <w:r w:rsidR="00BD1953">
              <w:rPr>
                <w:rFonts w:ascii="Times New Roman" w:hAnsi="Times New Roman" w:cs="Times New Roman"/>
                <w:sz w:val="20"/>
                <w:szCs w:val="20"/>
              </w:rPr>
              <w:br/>
              <w:t xml:space="preserve">от 1 до 6 лет, </w:t>
            </w:r>
            <w:r w:rsidRPr="0020792D">
              <w:rPr>
                <w:rFonts w:ascii="Times New Roman" w:hAnsi="Times New Roman" w:cs="Times New Roman"/>
                <w:sz w:val="20"/>
                <w:szCs w:val="20"/>
              </w:rPr>
              <w:t>%</w:t>
            </w:r>
          </w:p>
        </w:tc>
        <w:tc>
          <w:tcPr>
            <w:tcW w:w="497" w:type="pct"/>
            <w:shd w:val="clear" w:color="auto" w:fill="auto"/>
          </w:tcPr>
          <w:p w:rsidR="002B19D0" w:rsidRPr="0020792D" w:rsidRDefault="002B19D0" w:rsidP="006D64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792D">
              <w:rPr>
                <w:rFonts w:ascii="Times New Roman" w:hAnsi="Times New Roman" w:cs="Times New Roman"/>
                <w:sz w:val="20"/>
                <w:szCs w:val="20"/>
              </w:rPr>
              <w:t>2,0</w:t>
            </w:r>
          </w:p>
        </w:tc>
        <w:tc>
          <w:tcPr>
            <w:tcW w:w="199" w:type="pct"/>
            <w:shd w:val="clear" w:color="auto" w:fill="auto"/>
          </w:tcPr>
          <w:p w:rsidR="002B19D0" w:rsidRPr="0020792D" w:rsidRDefault="002B19D0" w:rsidP="006D64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792D">
              <w:rPr>
                <w:rFonts w:ascii="Times New Roman" w:hAnsi="Times New Roman" w:cs="Times New Roman"/>
                <w:sz w:val="20"/>
                <w:szCs w:val="20"/>
              </w:rPr>
              <w:t>1,3</w:t>
            </w:r>
          </w:p>
        </w:tc>
        <w:tc>
          <w:tcPr>
            <w:tcW w:w="199" w:type="pct"/>
          </w:tcPr>
          <w:p w:rsidR="002B19D0" w:rsidRPr="0020792D" w:rsidRDefault="002B19D0" w:rsidP="006D64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792D">
              <w:rPr>
                <w:rFonts w:ascii="Times New Roman" w:hAnsi="Times New Roman" w:cs="Times New Roman"/>
                <w:sz w:val="20"/>
                <w:szCs w:val="20"/>
              </w:rPr>
              <w:t>0,9</w:t>
            </w:r>
          </w:p>
        </w:tc>
        <w:tc>
          <w:tcPr>
            <w:tcW w:w="199" w:type="pct"/>
          </w:tcPr>
          <w:p w:rsidR="002B19D0" w:rsidRPr="0020792D" w:rsidRDefault="002B19D0" w:rsidP="006D64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792D">
              <w:rPr>
                <w:rFonts w:ascii="Times New Roman" w:hAnsi="Times New Roman" w:cs="Times New Roman"/>
                <w:sz w:val="20"/>
                <w:szCs w:val="20"/>
              </w:rPr>
              <w:t>0,9</w:t>
            </w:r>
          </w:p>
        </w:tc>
        <w:tc>
          <w:tcPr>
            <w:tcW w:w="249" w:type="pct"/>
          </w:tcPr>
          <w:p w:rsidR="002B19D0" w:rsidRPr="0020792D" w:rsidRDefault="002B19D0" w:rsidP="006D64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792D">
              <w:rPr>
                <w:rFonts w:ascii="Times New Roman" w:hAnsi="Times New Roman" w:cs="Times New Roman"/>
                <w:sz w:val="20"/>
                <w:szCs w:val="20"/>
              </w:rPr>
              <w:t>0,9</w:t>
            </w:r>
          </w:p>
        </w:tc>
        <w:tc>
          <w:tcPr>
            <w:tcW w:w="547" w:type="pct"/>
          </w:tcPr>
          <w:p w:rsidR="002B19D0" w:rsidRPr="0020792D" w:rsidRDefault="002B19D0" w:rsidP="006D64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792D">
              <w:rPr>
                <w:rFonts w:ascii="Times New Roman" w:hAnsi="Times New Roman" w:cs="Times New Roman"/>
                <w:sz w:val="20"/>
                <w:szCs w:val="20"/>
              </w:rPr>
              <w:t>0,9</w:t>
            </w:r>
          </w:p>
          <w:p w:rsidR="002B19D0" w:rsidRPr="0020792D" w:rsidRDefault="002B19D0" w:rsidP="006D64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90" w:type="pct"/>
          </w:tcPr>
          <w:p w:rsidR="002B19D0" w:rsidRPr="0020792D" w:rsidRDefault="00BD1953" w:rsidP="006D64AB">
            <w:pPr>
              <w:pStyle w:val="ConsPlusNormal"/>
              <w:jc w:val="both"/>
              <w:rPr>
                <w:sz w:val="20"/>
              </w:rPr>
            </w:pPr>
            <w:r>
              <w:rPr>
                <w:bCs/>
                <w:sz w:val="20"/>
              </w:rPr>
              <w:t>п</w:t>
            </w:r>
            <w:r w:rsidR="002B19D0" w:rsidRPr="0020792D">
              <w:rPr>
                <w:bCs/>
                <w:sz w:val="20"/>
              </w:rPr>
              <w:t>оказатель о</w:t>
            </w:r>
            <w:r w:rsidR="002B19D0" w:rsidRPr="0020792D">
              <w:rPr>
                <w:sz w:val="20"/>
              </w:rPr>
              <w:t xml:space="preserve">пределяется </w:t>
            </w:r>
            <w:r w:rsidR="00F3285F" w:rsidRPr="0020792D">
              <w:rPr>
                <w:sz w:val="20"/>
              </w:rPr>
              <w:t xml:space="preserve">из </w:t>
            </w:r>
            <w:r w:rsidR="003631A2" w:rsidRPr="0020792D">
              <w:rPr>
                <w:sz w:val="20"/>
              </w:rPr>
              <w:t xml:space="preserve">мониторинга дошкольного образования электронной системы «Информика» </w:t>
            </w:r>
            <w:r w:rsidR="002B19D0" w:rsidRPr="0020792D">
              <w:rPr>
                <w:sz w:val="20"/>
              </w:rPr>
              <w:t xml:space="preserve">(численность детей, поставленных на учете для предоставления места в дошкольных образовательных организациях (государственных и муниципальных), у которых желаемая дата зачисления не позднее 1 сентября текущего учебного года, но не обеспеченных местами </w:t>
            </w:r>
            <w:r>
              <w:rPr>
                <w:sz w:val="20"/>
              </w:rPr>
              <w:br/>
            </w:r>
            <w:r w:rsidR="002B19D0" w:rsidRPr="0020792D">
              <w:rPr>
                <w:sz w:val="20"/>
              </w:rPr>
              <w:t>на 1 сентября те</w:t>
            </w:r>
            <w:r>
              <w:rPr>
                <w:sz w:val="20"/>
              </w:rPr>
              <w:t>кущего учебного года)</w:t>
            </w:r>
          </w:p>
        </w:tc>
      </w:tr>
      <w:tr w:rsidR="001E7CE4" w:rsidRPr="0020792D" w:rsidTr="00075B08">
        <w:trPr>
          <w:trHeight w:val="20"/>
        </w:trPr>
        <w:tc>
          <w:tcPr>
            <w:tcW w:w="179" w:type="pct"/>
            <w:shd w:val="clear" w:color="auto" w:fill="auto"/>
          </w:tcPr>
          <w:p w:rsidR="001E7CE4" w:rsidRPr="0020792D" w:rsidRDefault="00666704" w:rsidP="006D64AB">
            <w:pPr>
              <w:pStyle w:val="afb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  <w:r w:rsidR="00754E67">
              <w:rPr>
                <w:rFonts w:ascii="Times New Roman" w:hAnsi="Times New Roman"/>
                <w:sz w:val="20"/>
                <w:szCs w:val="20"/>
              </w:rPr>
              <w:t>7</w:t>
            </w:r>
            <w:r w:rsidR="001E7CE4" w:rsidRPr="0020792D"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1342" w:type="pct"/>
            <w:shd w:val="clear" w:color="auto" w:fill="auto"/>
          </w:tcPr>
          <w:p w:rsidR="001E7CE4" w:rsidRPr="0020792D" w:rsidRDefault="001E7CE4" w:rsidP="006D64AB">
            <w:pPr>
              <w:pStyle w:val="af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0792D">
              <w:rPr>
                <w:rStyle w:val="disabled"/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Доступность дошкольного образования для детей в возрасте от полутора до трех лет</w:t>
            </w:r>
            <w:r w:rsidRPr="0020792D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, %</w:t>
            </w:r>
          </w:p>
        </w:tc>
        <w:tc>
          <w:tcPr>
            <w:tcW w:w="497" w:type="pct"/>
            <w:shd w:val="clear" w:color="auto" w:fill="auto"/>
          </w:tcPr>
          <w:p w:rsidR="001E7CE4" w:rsidRPr="0020792D" w:rsidRDefault="001E7CE4" w:rsidP="006D64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792D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99" w:type="pct"/>
            <w:shd w:val="clear" w:color="auto" w:fill="auto"/>
          </w:tcPr>
          <w:p w:rsidR="001E7CE4" w:rsidRPr="0020792D" w:rsidRDefault="001E7CE4" w:rsidP="006D64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792D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99" w:type="pct"/>
          </w:tcPr>
          <w:p w:rsidR="001E7CE4" w:rsidRPr="0020792D" w:rsidRDefault="001E7CE4" w:rsidP="006D64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792D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99" w:type="pct"/>
          </w:tcPr>
          <w:p w:rsidR="001E7CE4" w:rsidRPr="0020792D" w:rsidRDefault="001E7CE4" w:rsidP="006D64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792D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249" w:type="pct"/>
          </w:tcPr>
          <w:p w:rsidR="001E7CE4" w:rsidRPr="0020792D" w:rsidRDefault="001E7CE4" w:rsidP="006D64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792D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547" w:type="pct"/>
          </w:tcPr>
          <w:p w:rsidR="001E7CE4" w:rsidRPr="0020792D" w:rsidRDefault="001E7CE4" w:rsidP="006D64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792D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590" w:type="pct"/>
          </w:tcPr>
          <w:p w:rsidR="001E7CE4" w:rsidRPr="0020792D" w:rsidRDefault="00BD1953" w:rsidP="006D64AB">
            <w:pPr>
              <w:pStyle w:val="ConsPlusNormal"/>
              <w:jc w:val="both"/>
              <w:rPr>
                <w:sz w:val="20"/>
              </w:rPr>
            </w:pPr>
            <w:r>
              <w:rPr>
                <w:sz w:val="20"/>
              </w:rPr>
              <w:t>портфель проектов «Демография»;</w:t>
            </w:r>
          </w:p>
          <w:p w:rsidR="00F3285F" w:rsidRDefault="00BD1953" w:rsidP="006D64A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</w:t>
            </w:r>
            <w:r w:rsidR="00F3285F" w:rsidRPr="0020792D">
              <w:rPr>
                <w:rFonts w:ascii="Times New Roman" w:hAnsi="Times New Roman" w:cs="Times New Roman"/>
                <w:sz w:val="20"/>
                <w:szCs w:val="20"/>
              </w:rPr>
              <w:t>ассчитывается по формуле:</w:t>
            </w:r>
          </w:p>
          <w:p w:rsidR="00F3285F" w:rsidRPr="0020792D" w:rsidRDefault="00353AE3" w:rsidP="006D64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m:oMath>
              <m:sSub>
                <m:sSubPr>
                  <m:ctrlPr>
                    <w:rPr>
                      <w:rFonts w:ascii="Cambria Math" w:hAnsi="Cambria Math" w:cs="Times New Roman"/>
                      <w:lang w:val="en-US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hAnsi="Cambria Math" w:cs="Times New Roman"/>
                    </w:rPr>
                    <m:t>Д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hAnsi="Cambria Math" w:cs="Times New Roman"/>
                    </w:rPr>
                    <m:t>нс</m:t>
                  </m:r>
                </m:sub>
              </m:sSub>
              <m:r>
                <m:rPr>
                  <m:sty m:val="p"/>
                </m:rPr>
                <w:rPr>
                  <w:rFonts w:ascii="Cambria Math" w:hAnsi="Cambria Math" w:cs="Times New Roman"/>
                </w:rPr>
                <m:t>=</m:t>
              </m:r>
              <m:f>
                <m:fPr>
                  <m:ctrlPr>
                    <w:rPr>
                      <w:rFonts w:ascii="Cambria Math" w:hAnsi="Cambria Math" w:cs="Times New Roman"/>
                    </w:rPr>
                  </m:ctrlPr>
                </m:fPr>
                <m:num>
                  <m:sSub>
                    <m:sSubPr>
                      <m:ctrlPr>
                        <w:rPr>
                          <w:rFonts w:ascii="Cambria Math" w:hAnsi="Cambria Math" w:cs="Times New Roman"/>
                        </w:rPr>
                      </m:ctrlPr>
                    </m:sSubPr>
                    <m:e>
                      <m:r>
                        <m:rPr>
                          <m:sty m:val="p"/>
                        </m:rPr>
                        <w:rPr>
                          <w:rFonts w:ascii="Cambria Math" w:hAnsi="Cambria Math" w:cs="Times New Roman"/>
                        </w:rPr>
                        <m:t>Ч</m:t>
                      </m:r>
                    </m:e>
                    <m:sub>
                      <m:r>
                        <m:rPr>
                          <m:sty m:val="p"/>
                        </m:rPr>
                        <w:rPr>
                          <w:rFonts w:ascii="Cambria Math" w:hAnsi="Cambria Math" w:cs="Times New Roman"/>
                        </w:rPr>
                        <m:t>до1,5-3</m:t>
                      </m:r>
                    </m:sub>
                  </m:sSub>
                </m:num>
                <m:den>
                  <m:sSub>
                    <m:sSubPr>
                      <m:ctrlPr>
                        <w:rPr>
                          <w:rFonts w:ascii="Cambria Math" w:hAnsi="Cambria Math" w:cs="Times New Roman"/>
                        </w:rPr>
                      </m:ctrlPr>
                    </m:sSubPr>
                    <m:e>
                      <m:r>
                        <m:rPr>
                          <m:sty m:val="p"/>
                        </m:rPr>
                        <w:rPr>
                          <w:rFonts w:ascii="Cambria Math" w:hAnsi="Cambria Math" w:cs="Times New Roman"/>
                        </w:rPr>
                        <m:t>(Чдо1,5-3+Ч</m:t>
                      </m:r>
                    </m:e>
                    <m:sub>
                      <m:r>
                        <m:rPr>
                          <m:sty m:val="p"/>
                        </m:rPr>
                        <w:rPr>
                          <w:rFonts w:ascii="Cambria Math" w:hAnsi="Cambria Math" w:cs="Times New Roman"/>
                        </w:rPr>
                        <m:t>ду</m:t>
                      </m:r>
                    </m:sub>
                  </m:sSub>
                  <m:ctrlPr>
                    <w:rPr>
                      <w:rFonts w:ascii="Cambria Math" w:hAnsi="Cambria Math" w:cs="Times New Roman"/>
                      <w:i/>
                    </w:rPr>
                  </m:ctrlPr>
                </m:den>
              </m:f>
              <m:r>
                <m:rPr>
                  <m:sty m:val="p"/>
                </m:rPr>
                <w:rPr>
                  <w:rFonts w:ascii="Cambria Math" w:hAnsi="Cambria Math" w:cs="Times New Roman"/>
                </w:rPr>
                <m:t>×100 %</m:t>
              </m:r>
            </m:oMath>
            <w:r w:rsidR="00F3285F" w:rsidRPr="0020792D">
              <w:rPr>
                <w:rFonts w:ascii="Times New Roman" w:hAnsi="Times New Roman" w:cs="Times New Roman"/>
                <w:sz w:val="20"/>
                <w:szCs w:val="20"/>
              </w:rPr>
              <w:t>,</w:t>
            </w:r>
          </w:p>
          <w:p w:rsidR="00F3285F" w:rsidRPr="0020792D" w:rsidRDefault="00F3285F" w:rsidP="006D64A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0792D">
              <w:rPr>
                <w:rFonts w:ascii="Times New Roman" w:hAnsi="Times New Roman" w:cs="Times New Roman"/>
                <w:sz w:val="20"/>
                <w:szCs w:val="20"/>
              </w:rPr>
              <w:t>где:</w:t>
            </w:r>
          </w:p>
          <w:p w:rsidR="00BD1953" w:rsidRDefault="00F3285F" w:rsidP="006D64AB">
            <w:pPr>
              <w:jc w:val="both"/>
              <w:rPr>
                <w:rFonts w:ascii="Times New Roman" w:hAnsi="Times New Roman" w:cs="Times New Roman"/>
                <w:sz w:val="20"/>
                <w:shd w:val="clear" w:color="auto" w:fill="FFFFFF"/>
              </w:rPr>
            </w:pPr>
            <m:oMath>
              <m:r>
                <m:rPr>
                  <m:sty m:val="p"/>
                </m:rPr>
                <w:rPr>
                  <w:rFonts w:ascii="Cambria Math" w:hAnsi="Cambria Math" w:cs="Times New Roman"/>
                  <w:sz w:val="20"/>
                  <w:szCs w:val="20"/>
                </w:rPr>
                <m:t>Чдо1,5-3</m:t>
              </m:r>
            </m:oMath>
            <w:r w:rsidRPr="0020792D">
              <w:rPr>
                <w:rFonts w:ascii="Times New Roman" w:hAnsi="Times New Roman" w:cs="Times New Roman"/>
                <w:sz w:val="20"/>
                <w:szCs w:val="20"/>
              </w:rPr>
              <w:t xml:space="preserve"> – </w:t>
            </w:r>
            <w:r w:rsidRPr="0020792D">
              <w:rPr>
                <w:rFonts w:ascii="Times New Roman" w:hAnsi="Times New Roman" w:cs="Times New Roman"/>
                <w:sz w:val="20"/>
                <w:shd w:val="clear" w:color="auto" w:fill="FFFFFF"/>
              </w:rPr>
              <w:t xml:space="preserve">численность детей в возрасте </w:t>
            </w:r>
            <w:r w:rsidR="00BD1953">
              <w:rPr>
                <w:rFonts w:ascii="Times New Roman" w:hAnsi="Times New Roman" w:cs="Times New Roman"/>
                <w:sz w:val="20"/>
                <w:shd w:val="clear" w:color="auto" w:fill="FFFFFF"/>
              </w:rPr>
              <w:br/>
            </w:r>
            <w:r w:rsidRPr="0020792D">
              <w:rPr>
                <w:rFonts w:ascii="Times New Roman" w:hAnsi="Times New Roman" w:cs="Times New Roman"/>
                <w:sz w:val="20"/>
                <w:shd w:val="clear" w:color="auto" w:fill="FFFFFF"/>
              </w:rPr>
              <w:t>от 1,5 лет до 3 лет, по</w:t>
            </w:r>
            <w:r w:rsidR="00BD1953">
              <w:rPr>
                <w:rFonts w:ascii="Times New Roman" w:hAnsi="Times New Roman" w:cs="Times New Roman"/>
                <w:sz w:val="20"/>
                <w:shd w:val="clear" w:color="auto" w:fill="FFFFFF"/>
              </w:rPr>
              <w:t>лучающих дошкольное образование;</w:t>
            </w:r>
          </w:p>
          <w:p w:rsidR="001E7CE4" w:rsidRPr="0020792D" w:rsidRDefault="00353AE3" w:rsidP="006D64AB">
            <w:pPr>
              <w:jc w:val="both"/>
              <w:rPr>
                <w:rFonts w:ascii="Times New Roman" w:hAnsi="Times New Roman" w:cs="Times New Roman"/>
                <w:bCs/>
                <w:sz w:val="20"/>
                <w:highlight w:val="yellow"/>
              </w:rPr>
            </w:pPr>
            <m:oMath>
              <m:sSub>
                <m:sSubPr>
                  <m:ctrlPr>
                    <w:rPr>
                      <w:rFonts w:ascii="Cambria Math" w:hAnsi="Cambria Math" w:cs="Times New Roman"/>
                      <w:i/>
                      <w:sz w:val="20"/>
                      <w:szCs w:val="20"/>
                    </w:rPr>
                  </m:ctrlPr>
                </m:sSubPr>
                <m:e>
                  <m:r>
                    <w:rPr>
                      <w:rFonts w:ascii="Cambria Math" w:hAnsi="Cambria Math" w:cs="Times New Roman"/>
                      <w:sz w:val="20"/>
                      <w:szCs w:val="20"/>
                    </w:rPr>
                    <m:t>Ч</m:t>
                  </m:r>
                </m:e>
                <m:sub>
                  <m:r>
                    <w:rPr>
                      <w:rFonts w:ascii="Cambria Math" w:hAnsi="Cambria Math" w:cs="Times New Roman"/>
                      <w:sz w:val="20"/>
                      <w:szCs w:val="20"/>
                    </w:rPr>
                    <m:t>ду</m:t>
                  </m:r>
                </m:sub>
              </m:sSub>
            </m:oMath>
            <w:r w:rsidR="00F3285F" w:rsidRPr="0020792D">
              <w:rPr>
                <w:rFonts w:ascii="Times New Roman" w:hAnsi="Times New Roman" w:cs="Times New Roman"/>
                <w:sz w:val="20"/>
                <w:szCs w:val="20"/>
              </w:rPr>
              <w:t xml:space="preserve"> –</w:t>
            </w:r>
            <w:r w:rsidR="0099613B" w:rsidRPr="0020792D">
              <w:rPr>
                <w:rFonts w:ascii="Times New Roman" w:hAnsi="Times New Roman" w:cs="Times New Roman"/>
                <w:sz w:val="20"/>
                <w:shd w:val="clear" w:color="auto" w:fill="FFFFFF"/>
              </w:rPr>
              <w:t xml:space="preserve">численности детей в возрасте от 1,5 лет </w:t>
            </w:r>
            <w:r w:rsidR="00BD1953">
              <w:rPr>
                <w:rFonts w:ascii="Times New Roman" w:hAnsi="Times New Roman" w:cs="Times New Roman"/>
                <w:sz w:val="20"/>
                <w:shd w:val="clear" w:color="auto" w:fill="FFFFFF"/>
              </w:rPr>
              <w:br/>
            </w:r>
            <w:r w:rsidR="0099613B" w:rsidRPr="0020792D">
              <w:rPr>
                <w:rFonts w:ascii="Times New Roman" w:hAnsi="Times New Roman" w:cs="Times New Roman"/>
                <w:sz w:val="20"/>
                <w:shd w:val="clear" w:color="auto" w:fill="FFFFFF"/>
              </w:rPr>
              <w:t>до 3 лет, находящихся в очереди на получение по состоянию на 1 январ</w:t>
            </w:r>
            <w:r w:rsidR="00BD1953">
              <w:rPr>
                <w:rFonts w:ascii="Times New Roman" w:hAnsi="Times New Roman" w:cs="Times New Roman"/>
                <w:sz w:val="20"/>
                <w:shd w:val="clear" w:color="auto" w:fill="FFFFFF"/>
              </w:rPr>
              <w:t>я года, следующего за отчетным</w:t>
            </w:r>
          </w:p>
        </w:tc>
      </w:tr>
      <w:tr w:rsidR="002B19D0" w:rsidRPr="0020792D" w:rsidTr="00075B08">
        <w:trPr>
          <w:trHeight w:val="20"/>
        </w:trPr>
        <w:tc>
          <w:tcPr>
            <w:tcW w:w="179" w:type="pct"/>
            <w:shd w:val="clear" w:color="auto" w:fill="auto"/>
          </w:tcPr>
          <w:p w:rsidR="002B19D0" w:rsidRPr="0020792D" w:rsidRDefault="00754E67" w:rsidP="006D64AB">
            <w:pPr>
              <w:pStyle w:val="afb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18</w:t>
            </w:r>
            <w:r w:rsidR="002B19D0" w:rsidRPr="0020792D"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1342" w:type="pct"/>
            <w:shd w:val="clear" w:color="auto" w:fill="auto"/>
          </w:tcPr>
          <w:p w:rsidR="002B19D0" w:rsidRPr="0020792D" w:rsidRDefault="002B19D0" w:rsidP="006D64AB">
            <w:pPr>
              <w:pStyle w:val="af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0792D">
              <w:rPr>
                <w:rFonts w:ascii="Times New Roman" w:hAnsi="Times New Roman" w:cs="Times New Roman"/>
                <w:sz w:val="20"/>
                <w:szCs w:val="20"/>
              </w:rPr>
              <w:t>Численность воспитанников в во</w:t>
            </w:r>
            <w:r w:rsidR="00BD1953">
              <w:rPr>
                <w:rFonts w:ascii="Times New Roman" w:hAnsi="Times New Roman" w:cs="Times New Roman"/>
                <w:sz w:val="20"/>
                <w:szCs w:val="20"/>
              </w:rPr>
              <w:t xml:space="preserve">зрасте до трех лет, посещающих </w:t>
            </w:r>
            <w:r w:rsidRPr="0020792D">
              <w:rPr>
                <w:rFonts w:ascii="Times New Roman" w:hAnsi="Times New Roman" w:cs="Times New Roman"/>
                <w:sz w:val="20"/>
                <w:szCs w:val="20"/>
              </w:rPr>
              <w:t>муниципальные образовательные организации, осуществляющие образовательную деятельность по образовательным программам дошкольного</w:t>
            </w:r>
            <w:r w:rsidR="00BD1953">
              <w:rPr>
                <w:rFonts w:ascii="Times New Roman" w:hAnsi="Times New Roman" w:cs="Times New Roman"/>
                <w:sz w:val="20"/>
                <w:szCs w:val="20"/>
              </w:rPr>
              <w:t xml:space="preserve"> образования, присмотр и уход, </w:t>
            </w:r>
            <w:r w:rsidRPr="0020792D">
              <w:rPr>
                <w:rFonts w:ascii="Times New Roman" w:hAnsi="Times New Roman" w:cs="Times New Roman"/>
                <w:sz w:val="20"/>
                <w:szCs w:val="20"/>
              </w:rPr>
              <w:t>человек</w:t>
            </w:r>
          </w:p>
        </w:tc>
        <w:tc>
          <w:tcPr>
            <w:tcW w:w="497" w:type="pct"/>
            <w:shd w:val="clear" w:color="auto" w:fill="auto"/>
          </w:tcPr>
          <w:p w:rsidR="002B19D0" w:rsidRPr="0020792D" w:rsidRDefault="002B19D0" w:rsidP="006D64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792D">
              <w:rPr>
                <w:rFonts w:ascii="Times New Roman" w:hAnsi="Times New Roman" w:cs="Times New Roman"/>
                <w:sz w:val="20"/>
                <w:szCs w:val="20"/>
              </w:rPr>
              <w:t>246</w:t>
            </w:r>
          </w:p>
        </w:tc>
        <w:tc>
          <w:tcPr>
            <w:tcW w:w="199" w:type="pct"/>
            <w:shd w:val="clear" w:color="auto" w:fill="auto"/>
          </w:tcPr>
          <w:p w:rsidR="002B19D0" w:rsidRPr="0020792D" w:rsidRDefault="001E7CE4" w:rsidP="006D64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792D">
              <w:rPr>
                <w:rFonts w:ascii="Times New Roman" w:hAnsi="Times New Roman" w:cs="Times New Roman"/>
                <w:sz w:val="20"/>
                <w:szCs w:val="20"/>
              </w:rPr>
              <w:t>190</w:t>
            </w:r>
          </w:p>
          <w:p w:rsidR="001E7CE4" w:rsidRPr="0020792D" w:rsidRDefault="001E7CE4" w:rsidP="006D64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9" w:type="pct"/>
          </w:tcPr>
          <w:p w:rsidR="002B19D0" w:rsidRPr="0020792D" w:rsidRDefault="001E7CE4" w:rsidP="006D64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792D">
              <w:rPr>
                <w:rFonts w:ascii="Times New Roman" w:hAnsi="Times New Roman" w:cs="Times New Roman"/>
                <w:sz w:val="20"/>
                <w:szCs w:val="20"/>
              </w:rPr>
              <w:t>190</w:t>
            </w:r>
          </w:p>
        </w:tc>
        <w:tc>
          <w:tcPr>
            <w:tcW w:w="199" w:type="pct"/>
          </w:tcPr>
          <w:p w:rsidR="002B19D0" w:rsidRPr="0020792D" w:rsidRDefault="001E7CE4" w:rsidP="006D64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792D">
              <w:rPr>
                <w:rFonts w:ascii="Times New Roman" w:hAnsi="Times New Roman" w:cs="Times New Roman"/>
                <w:sz w:val="20"/>
                <w:szCs w:val="20"/>
              </w:rPr>
              <w:t>190</w:t>
            </w:r>
          </w:p>
        </w:tc>
        <w:tc>
          <w:tcPr>
            <w:tcW w:w="249" w:type="pct"/>
          </w:tcPr>
          <w:p w:rsidR="002B19D0" w:rsidRPr="0020792D" w:rsidRDefault="001E7CE4" w:rsidP="006D64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792D">
              <w:rPr>
                <w:rFonts w:ascii="Times New Roman" w:hAnsi="Times New Roman" w:cs="Times New Roman"/>
                <w:sz w:val="20"/>
                <w:szCs w:val="20"/>
              </w:rPr>
              <w:t>190</w:t>
            </w:r>
          </w:p>
          <w:p w:rsidR="002B19D0" w:rsidRPr="0020792D" w:rsidRDefault="002B19D0" w:rsidP="006D64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</w:tcPr>
          <w:p w:rsidR="002B19D0" w:rsidRPr="0020792D" w:rsidRDefault="001E7CE4" w:rsidP="006D64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792D">
              <w:rPr>
                <w:rFonts w:ascii="Times New Roman" w:hAnsi="Times New Roman" w:cs="Times New Roman"/>
                <w:sz w:val="20"/>
                <w:szCs w:val="20"/>
              </w:rPr>
              <w:t>190</w:t>
            </w:r>
          </w:p>
        </w:tc>
        <w:tc>
          <w:tcPr>
            <w:tcW w:w="1590" w:type="pct"/>
          </w:tcPr>
          <w:p w:rsidR="002B19D0" w:rsidRPr="0020792D" w:rsidRDefault="00BD1953" w:rsidP="006D64AB">
            <w:pPr>
              <w:pStyle w:val="ConsPlusNormal"/>
              <w:jc w:val="both"/>
              <w:rPr>
                <w:bCs/>
                <w:sz w:val="20"/>
              </w:rPr>
            </w:pPr>
            <w:r>
              <w:rPr>
                <w:sz w:val="20"/>
              </w:rPr>
              <w:t>портфель проектов «Демография»;</w:t>
            </w:r>
          </w:p>
          <w:p w:rsidR="002B19D0" w:rsidRPr="0020792D" w:rsidRDefault="00BD1953" w:rsidP="006D64AB">
            <w:pPr>
              <w:pStyle w:val="ConsPlusNormal"/>
              <w:jc w:val="both"/>
              <w:rPr>
                <w:sz w:val="20"/>
              </w:rPr>
            </w:pPr>
            <w:r>
              <w:rPr>
                <w:sz w:val="20"/>
              </w:rPr>
              <w:t>п</w:t>
            </w:r>
            <w:r w:rsidR="002B19D0" w:rsidRPr="0020792D">
              <w:rPr>
                <w:sz w:val="20"/>
              </w:rPr>
              <w:t>оказатель определяется по итогам года на основании отчетов, представляемых образовательными организациями</w:t>
            </w:r>
            <w:r w:rsidR="0099613B" w:rsidRPr="0020792D">
              <w:rPr>
                <w:sz w:val="20"/>
              </w:rPr>
              <w:t>,</w:t>
            </w:r>
            <w:r>
              <w:rPr>
                <w:sz w:val="20"/>
              </w:rPr>
              <w:t xml:space="preserve"> форма </w:t>
            </w:r>
            <w:r w:rsidR="00680F8C">
              <w:rPr>
                <w:sz w:val="20"/>
              </w:rPr>
              <w:br/>
            </w:r>
            <w:r>
              <w:rPr>
                <w:sz w:val="20"/>
              </w:rPr>
              <w:t>№ 85-к</w:t>
            </w:r>
          </w:p>
        </w:tc>
      </w:tr>
    </w:tbl>
    <w:p w:rsidR="0037347F" w:rsidRDefault="0037347F" w:rsidP="006D64AB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4E4398" w:rsidRPr="0020792D" w:rsidRDefault="004E4398" w:rsidP="006D64AB">
      <w:pPr>
        <w:jc w:val="right"/>
        <w:rPr>
          <w:rFonts w:ascii="Times New Roman" w:hAnsi="Times New Roman" w:cs="Times New Roman"/>
          <w:sz w:val="28"/>
          <w:szCs w:val="28"/>
        </w:rPr>
      </w:pPr>
      <w:r w:rsidRPr="0020792D">
        <w:rPr>
          <w:rFonts w:ascii="Times New Roman" w:hAnsi="Times New Roman" w:cs="Times New Roman"/>
          <w:sz w:val="28"/>
          <w:szCs w:val="28"/>
        </w:rPr>
        <w:t>Таблица 2</w:t>
      </w:r>
    </w:p>
    <w:p w:rsidR="004E4398" w:rsidRDefault="00604893" w:rsidP="006D64AB">
      <w:pPr>
        <w:jc w:val="center"/>
        <w:rPr>
          <w:rFonts w:ascii="Times New Roman" w:hAnsi="Times New Roman" w:cs="Times New Roman"/>
          <w:sz w:val="28"/>
          <w:szCs w:val="28"/>
        </w:rPr>
      </w:pPr>
      <w:r w:rsidRPr="0020792D">
        <w:rPr>
          <w:rFonts w:ascii="Times New Roman" w:hAnsi="Times New Roman" w:cs="Times New Roman"/>
          <w:sz w:val="28"/>
          <w:szCs w:val="28"/>
        </w:rPr>
        <w:t>Распределение финансовых ресурсов муниципальной программы</w:t>
      </w:r>
    </w:p>
    <w:p w:rsidR="004E2F0A" w:rsidRDefault="004E2F0A" w:rsidP="006D64AB">
      <w:pPr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45"/>
        <w:gridCol w:w="3014"/>
        <w:gridCol w:w="1900"/>
        <w:gridCol w:w="1827"/>
        <w:gridCol w:w="1250"/>
        <w:gridCol w:w="1296"/>
        <w:gridCol w:w="1307"/>
        <w:gridCol w:w="1501"/>
        <w:gridCol w:w="1179"/>
      </w:tblGrid>
      <w:tr w:rsidR="00A95551" w:rsidRPr="00A95551" w:rsidTr="00075B08">
        <w:trPr>
          <w:trHeight w:val="20"/>
        </w:trPr>
        <w:tc>
          <w:tcPr>
            <w:tcW w:w="338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Номер основ-ного меро-приятия</w:t>
            </w:r>
          </w:p>
        </w:tc>
        <w:tc>
          <w:tcPr>
            <w:tcW w:w="1065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Основные мероприятия муниципальной программы (связь мероприятий программы с показателями муниципальной программы)</w:t>
            </w:r>
          </w:p>
        </w:tc>
        <w:tc>
          <w:tcPr>
            <w:tcW w:w="649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Ответственный исполнитель (соисполнитель)</w:t>
            </w:r>
          </w:p>
        </w:tc>
        <w:tc>
          <w:tcPr>
            <w:tcW w:w="624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Источники финансирования</w:t>
            </w:r>
          </w:p>
        </w:tc>
        <w:tc>
          <w:tcPr>
            <w:tcW w:w="2323" w:type="pct"/>
            <w:gridSpan w:val="5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Финансовые затраты на реализацию (тыс. рублей)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65" w:type="pct"/>
            <w:vMerge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49" w:type="pct"/>
            <w:vMerge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vMerge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45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1878" w:type="pct"/>
            <w:gridSpan w:val="4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в том числе: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65" w:type="pct"/>
            <w:vMerge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49" w:type="pct"/>
            <w:vMerge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vMerge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45" w:type="pct"/>
            <w:vMerge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61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2019 год</w:t>
            </w:r>
          </w:p>
        </w:tc>
        <w:tc>
          <w:tcPr>
            <w:tcW w:w="465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2020 год</w:t>
            </w:r>
          </w:p>
        </w:tc>
        <w:tc>
          <w:tcPr>
            <w:tcW w:w="533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2021 год</w:t>
            </w:r>
          </w:p>
        </w:tc>
        <w:tc>
          <w:tcPr>
            <w:tcW w:w="419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2022 год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065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649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445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461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465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533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419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9</w:t>
            </w:r>
          </w:p>
        </w:tc>
      </w:tr>
      <w:tr w:rsidR="00A95551" w:rsidRPr="00A95551" w:rsidTr="00075B08">
        <w:trPr>
          <w:trHeight w:val="20"/>
        </w:trPr>
        <w:tc>
          <w:tcPr>
            <w:tcW w:w="5000" w:type="pct"/>
            <w:gridSpan w:val="9"/>
            <w:shd w:val="clear" w:color="auto" w:fill="auto"/>
            <w:noWrap/>
            <w:vAlign w:val="bottom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Подпрограмма 1 «Инновационное развитие образования»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1.1.</w:t>
            </w:r>
          </w:p>
        </w:tc>
        <w:tc>
          <w:tcPr>
            <w:tcW w:w="1065" w:type="pct"/>
            <w:vMerge w:val="restart"/>
            <w:shd w:val="clear" w:color="auto" w:fill="auto"/>
            <w:hideMark/>
          </w:tcPr>
          <w:p w:rsidR="00A95551" w:rsidRPr="00A95551" w:rsidRDefault="00A95551" w:rsidP="00075B08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Основное мероприятие: </w:t>
            </w: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>Оснащение образовательного процесса (показатели 7, 8)</w:t>
            </w:r>
          </w:p>
        </w:tc>
        <w:tc>
          <w:tcPr>
            <w:tcW w:w="649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комитет по образованию (подведомственные учреждения)</w:t>
            </w: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600,0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600,0 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5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49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района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600,0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600,0 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1.2.</w:t>
            </w:r>
          </w:p>
        </w:tc>
        <w:tc>
          <w:tcPr>
            <w:tcW w:w="1065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Основное мероприятие: Стимулирование лидеров и поддер</w:t>
            </w:r>
            <w:r w:rsidR="006D64AB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жка системы воспитания (ПНПО) </w:t>
            </w: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(показатели 6)</w:t>
            </w:r>
          </w:p>
        </w:tc>
        <w:tc>
          <w:tcPr>
            <w:tcW w:w="649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комитет по образованию (подведомственные учреждения)</w:t>
            </w: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7 241,2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1 810,3 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1 810,3 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1 810,3 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1 810,3 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5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49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района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7 241,2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1 810,3 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1 810,3 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1 810,3 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1 810,3 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1.3.</w:t>
            </w:r>
          </w:p>
        </w:tc>
        <w:tc>
          <w:tcPr>
            <w:tcW w:w="1065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Основное мероприятие: Развитие качества и содержания технологий образования                                                             (показатель 6)</w:t>
            </w:r>
          </w:p>
        </w:tc>
        <w:tc>
          <w:tcPr>
            <w:tcW w:w="649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комитет по образованию (подведомственные учреждения)</w:t>
            </w: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984,0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246,0 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246,0 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246,0 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246,0 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5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49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района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984,0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246,0 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246,0 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246,0 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246,0 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1.4.</w:t>
            </w:r>
          </w:p>
        </w:tc>
        <w:tc>
          <w:tcPr>
            <w:tcW w:w="1065" w:type="pct"/>
            <w:vMerge w:val="restart"/>
            <w:shd w:val="clear" w:color="auto" w:fill="auto"/>
            <w:hideMark/>
          </w:tcPr>
          <w:p w:rsidR="006D64AB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Основное мероприятие: Информационное, организационно-методическое сопр</w:t>
            </w:r>
            <w:r w:rsidR="006D64AB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овождение реализации Программы </w:t>
            </w:r>
          </w:p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(показатели 12, 13, 14)</w:t>
            </w:r>
          </w:p>
        </w:tc>
        <w:tc>
          <w:tcPr>
            <w:tcW w:w="649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комитет по образованию (подведомственные учреждения)</w:t>
            </w: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520,0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130,0 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130,0 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130,0 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130,0 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5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49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района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520,0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130,0 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130,0 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130,0 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130,0 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5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49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автономного округа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lang w:eastAsia="ru-RU"/>
              </w:rPr>
            </w:pPr>
            <w:r w:rsidRPr="00A95551">
              <w:rPr>
                <w:lang w:eastAsia="ru-RU"/>
              </w:rPr>
              <w:t> 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lang w:eastAsia="ru-RU"/>
              </w:rPr>
            </w:pPr>
            <w:r w:rsidRPr="00A95551">
              <w:rPr>
                <w:lang w:eastAsia="ru-RU"/>
              </w:rPr>
              <w:t> </w:t>
            </w:r>
          </w:p>
        </w:tc>
      </w:tr>
      <w:tr w:rsidR="00A95551" w:rsidRPr="00A95551" w:rsidTr="00075B08">
        <w:trPr>
          <w:trHeight w:val="20"/>
        </w:trPr>
        <w:tc>
          <w:tcPr>
            <w:tcW w:w="2052" w:type="pct"/>
            <w:gridSpan w:val="3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Всего по подпрограмме 1</w:t>
            </w: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9 345,2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2 786,3 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2 186,3 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2 186,3 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2 186,3 </w:t>
            </w:r>
          </w:p>
        </w:tc>
      </w:tr>
      <w:tr w:rsidR="00A95551" w:rsidRPr="00A95551" w:rsidTr="00075B08">
        <w:trPr>
          <w:trHeight w:val="20"/>
        </w:trPr>
        <w:tc>
          <w:tcPr>
            <w:tcW w:w="2052" w:type="pct"/>
            <w:gridSpan w:val="3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района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9 345,2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2 786,3 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2 186,3 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2 186,3 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2 186,3 </w:t>
            </w:r>
          </w:p>
        </w:tc>
      </w:tr>
      <w:tr w:rsidR="00A95551" w:rsidRPr="00A95551" w:rsidTr="00075B08">
        <w:trPr>
          <w:trHeight w:val="20"/>
        </w:trPr>
        <w:tc>
          <w:tcPr>
            <w:tcW w:w="2052" w:type="pct"/>
            <w:gridSpan w:val="3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автономного округа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</w:tr>
      <w:tr w:rsidR="00A95551" w:rsidRPr="00A95551" w:rsidTr="00075B08">
        <w:trPr>
          <w:trHeight w:val="20"/>
        </w:trPr>
        <w:tc>
          <w:tcPr>
            <w:tcW w:w="5000" w:type="pct"/>
            <w:gridSpan w:val="9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Подпрограмма 2 «Обеспечение комплексной безопасности и комфортных условий образовательного процесса»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2.1.</w:t>
            </w:r>
          </w:p>
        </w:tc>
        <w:tc>
          <w:tcPr>
            <w:tcW w:w="1065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Основное мероприятие: Проведение капитальных ремонтов зданий, сооружений                                        (показатель 1)</w:t>
            </w:r>
          </w:p>
        </w:tc>
        <w:tc>
          <w:tcPr>
            <w:tcW w:w="649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департамент строительства, архитектуры и ЖКХ (МКУ «УКСиР»)</w:t>
            </w: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110 485,7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54 347,0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50 026,2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6 112,5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5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49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района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110 485,7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54 347,0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50 026,2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6 112,5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2.1.1.</w:t>
            </w:r>
          </w:p>
        </w:tc>
        <w:tc>
          <w:tcPr>
            <w:tcW w:w="1065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Школы Ханты-Мансийского района, в том числе:</w:t>
            </w:r>
          </w:p>
        </w:tc>
        <w:tc>
          <w:tcPr>
            <w:tcW w:w="649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департамент строительства, архитектуры и ЖКХ (МКУ «УКСиР»)</w:t>
            </w: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81 135,6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24 996,9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50 026,2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6 112,5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5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49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района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81 135,6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24 996,9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50 026,2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6 112,5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2.1.1.1.</w:t>
            </w:r>
          </w:p>
        </w:tc>
        <w:tc>
          <w:tcPr>
            <w:tcW w:w="1065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МКОУ ХМР «СОШ</w:t>
            </w:r>
            <w:r w:rsidR="006D64AB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с. Троица»</w:t>
            </w:r>
          </w:p>
        </w:tc>
        <w:tc>
          <w:tcPr>
            <w:tcW w:w="649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департамент строительства, архитектуры и ЖКХ (МКУ «УКСиР»)</w:t>
            </w: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5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49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района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2.1.1.2.</w:t>
            </w:r>
          </w:p>
        </w:tc>
        <w:tc>
          <w:tcPr>
            <w:tcW w:w="1065" w:type="pct"/>
            <w:vMerge w:val="restart"/>
            <w:shd w:val="clear" w:color="auto" w:fill="auto"/>
            <w:hideMark/>
          </w:tcPr>
          <w:p w:rsidR="006D64AB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МКОУ ХМР </w:t>
            </w:r>
          </w:p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«СОШ п. Сибирский»</w:t>
            </w:r>
          </w:p>
        </w:tc>
        <w:tc>
          <w:tcPr>
            <w:tcW w:w="649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департамент строительства, архитектуры и ЖКХ (МКУ «УКСиР»)</w:t>
            </w: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63 489,8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23 500,0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39 989,8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5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49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района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63 489,8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23 500,0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39 989,8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2.1.1.3.</w:t>
            </w:r>
          </w:p>
        </w:tc>
        <w:tc>
          <w:tcPr>
            <w:tcW w:w="1065" w:type="pct"/>
            <w:vMerge w:val="restart"/>
            <w:shd w:val="clear" w:color="auto" w:fill="auto"/>
            <w:hideMark/>
          </w:tcPr>
          <w:p w:rsidR="006D64AB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МКОУ ХМР </w:t>
            </w:r>
          </w:p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«СОШ с. Нялинское»</w:t>
            </w:r>
          </w:p>
        </w:tc>
        <w:tc>
          <w:tcPr>
            <w:tcW w:w="649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департамент строительства, архитектуры и ЖКХ (МКУ «УКСиР»)</w:t>
            </w: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596,9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596,9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5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49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района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596,9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596,9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2.1.1.4.</w:t>
            </w:r>
          </w:p>
        </w:tc>
        <w:tc>
          <w:tcPr>
            <w:tcW w:w="1065" w:type="pct"/>
            <w:vMerge w:val="restart"/>
            <w:shd w:val="clear" w:color="auto" w:fill="auto"/>
            <w:hideMark/>
          </w:tcPr>
          <w:p w:rsidR="00075B08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МКОУ ХМР </w:t>
            </w:r>
          </w:p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«СОШ с. Цингалы»</w:t>
            </w:r>
          </w:p>
        </w:tc>
        <w:tc>
          <w:tcPr>
            <w:tcW w:w="649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департамент строительства, архитектуры и ЖКХ (МКУ «УКСиР»)</w:t>
            </w: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5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49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района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2.1.1.5.</w:t>
            </w:r>
          </w:p>
        </w:tc>
        <w:tc>
          <w:tcPr>
            <w:tcW w:w="1065" w:type="pct"/>
            <w:vMerge w:val="restart"/>
            <w:shd w:val="clear" w:color="auto" w:fill="auto"/>
            <w:hideMark/>
          </w:tcPr>
          <w:p w:rsidR="006D64AB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МКОУ ХМР </w:t>
            </w:r>
          </w:p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«СОШ п. Красноленинский»</w:t>
            </w:r>
          </w:p>
        </w:tc>
        <w:tc>
          <w:tcPr>
            <w:tcW w:w="649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департамент строительства, архитектуры и ЖКХ (МКУ «УКСиР»)</w:t>
            </w: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1 400,0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700,0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700,0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5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49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района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1 400,0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700,0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700,0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2.1.1.6.</w:t>
            </w:r>
          </w:p>
        </w:tc>
        <w:tc>
          <w:tcPr>
            <w:tcW w:w="1065" w:type="pct"/>
            <w:vMerge w:val="restart"/>
            <w:shd w:val="clear" w:color="auto" w:fill="auto"/>
            <w:hideMark/>
          </w:tcPr>
          <w:p w:rsidR="00075B08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МКОУ ХМР </w:t>
            </w:r>
          </w:p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«ООШ с. Реполово»</w:t>
            </w:r>
          </w:p>
        </w:tc>
        <w:tc>
          <w:tcPr>
            <w:tcW w:w="649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департамент строительства, архитектуры и ЖКХ (МКУ «УКСиР»)</w:t>
            </w: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900,0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900,0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5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49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района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900,0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900,0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2.1.1.7.</w:t>
            </w:r>
          </w:p>
        </w:tc>
        <w:tc>
          <w:tcPr>
            <w:tcW w:w="1065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МКОУ ХМР «ООШ с. Тюли»</w:t>
            </w:r>
          </w:p>
        </w:tc>
        <w:tc>
          <w:tcPr>
            <w:tcW w:w="649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департамент строительства, архитектуры и ЖКХ (МКУ «УКСиР»)</w:t>
            </w: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4 659,1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200,0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4 459,1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5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49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района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4 659,1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200,0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4 459,1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2.1.1.8.</w:t>
            </w:r>
          </w:p>
        </w:tc>
        <w:tc>
          <w:tcPr>
            <w:tcW w:w="1065" w:type="pct"/>
            <w:vMerge w:val="restart"/>
            <w:shd w:val="clear" w:color="auto" w:fill="auto"/>
            <w:hideMark/>
          </w:tcPr>
          <w:p w:rsidR="006D64AB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МБОУ ХМР СОШ </w:t>
            </w:r>
          </w:p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п. Горноправдинск </w:t>
            </w:r>
          </w:p>
        </w:tc>
        <w:tc>
          <w:tcPr>
            <w:tcW w:w="649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департамент строительства, архитектуры и ЖКХ (МКУ «УКСиР»)</w:t>
            </w: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4 877,3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4 877,3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5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49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района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4 877,3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4 877,3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2.1.1.9.</w:t>
            </w:r>
          </w:p>
        </w:tc>
        <w:tc>
          <w:tcPr>
            <w:tcW w:w="1065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МКОУ ХМР «СОШ с. Батово»</w:t>
            </w:r>
          </w:p>
        </w:tc>
        <w:tc>
          <w:tcPr>
            <w:tcW w:w="649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департамент строительства, архитектуры и ЖКХ (МКУ «УКСиР»)</w:t>
            </w: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5 212,5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5 212,5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5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49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района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5 212,5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5 212,5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2.1.2.</w:t>
            </w:r>
          </w:p>
        </w:tc>
        <w:tc>
          <w:tcPr>
            <w:tcW w:w="1065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Дошкольные учреждения Ханты-Мансийского района, в том числе:</w:t>
            </w:r>
          </w:p>
        </w:tc>
        <w:tc>
          <w:tcPr>
            <w:tcW w:w="649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департамент строительства, архитектуры и ЖКХ (МКУ «УКСиР»)</w:t>
            </w: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29 350,1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29 350,1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5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49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района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29 350,1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29 350,1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2.1.2.1.</w:t>
            </w:r>
          </w:p>
        </w:tc>
        <w:tc>
          <w:tcPr>
            <w:tcW w:w="1065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МКДОУ ХМР «Детский сад «Росинка» с. Троица»</w:t>
            </w:r>
          </w:p>
        </w:tc>
        <w:tc>
          <w:tcPr>
            <w:tcW w:w="649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департамент строительства, архитектуры и ЖКХ (МКУ «УКСиР»)</w:t>
            </w: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5 000,0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5 000,0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lang w:eastAsia="ru-RU"/>
              </w:rPr>
            </w:pPr>
            <w:r w:rsidRPr="00A95551">
              <w:rPr>
                <w:lang w:eastAsia="ru-RU"/>
              </w:rPr>
              <w:t> 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5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49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района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5 000,0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5 000,0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2.1.2.2.</w:t>
            </w:r>
          </w:p>
        </w:tc>
        <w:tc>
          <w:tcPr>
            <w:tcW w:w="1065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МКДОУ ХМР «Детский сад «Мишутка» д.</w:t>
            </w:r>
            <w:r w:rsidR="00075B0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Белогорье»</w:t>
            </w:r>
          </w:p>
        </w:tc>
        <w:tc>
          <w:tcPr>
            <w:tcW w:w="649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департамент строительства, архитектуры и ЖКХ (МКУ «УКСиР»)</w:t>
            </w: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3 176,6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3 176,6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5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49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района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3 176,6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3 176,6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2.1.2.3.</w:t>
            </w:r>
          </w:p>
        </w:tc>
        <w:tc>
          <w:tcPr>
            <w:tcW w:w="1065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МКДОУ ХМР «Детский сад «Колобок» п. Пырьях» </w:t>
            </w:r>
          </w:p>
        </w:tc>
        <w:tc>
          <w:tcPr>
            <w:tcW w:w="649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департамент строительства, архитектуры и ЖКХ (МКУ «УКСиР»)</w:t>
            </w: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1 823,5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1 823,5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5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49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района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1 823,5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1 823,5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2.1.2.4.</w:t>
            </w:r>
          </w:p>
        </w:tc>
        <w:tc>
          <w:tcPr>
            <w:tcW w:w="1065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МКДОУ ХМР «Детский сад «Чебурашка» с. Тюли» </w:t>
            </w:r>
          </w:p>
        </w:tc>
        <w:tc>
          <w:tcPr>
            <w:tcW w:w="649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департамент строительства, архитектуры и ЖКХ (МКУ «УКСиР»)</w:t>
            </w: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19 350,0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19 350,0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5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49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района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19 350,0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19 350,0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2.1.3.</w:t>
            </w:r>
          </w:p>
        </w:tc>
        <w:tc>
          <w:tcPr>
            <w:tcW w:w="1065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Внешкольные учреждения Ханты-Мансийского района, в том числе:</w:t>
            </w:r>
          </w:p>
        </w:tc>
        <w:tc>
          <w:tcPr>
            <w:tcW w:w="649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департамент строительства, архитектуры и ЖКХ (МКУ «УКСиР»)</w:t>
            </w: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5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49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района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2.1.3.1.</w:t>
            </w:r>
          </w:p>
        </w:tc>
        <w:tc>
          <w:tcPr>
            <w:tcW w:w="1065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Муниципальное бюджетное учреждение дополнительного образования Ханты-Мансийского района</w:t>
            </w:r>
          </w:p>
        </w:tc>
        <w:tc>
          <w:tcPr>
            <w:tcW w:w="649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департамент строительства, архитектуры и ЖКХ (МКУ «УКСиР»)</w:t>
            </w: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5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49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района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2.2.</w:t>
            </w:r>
          </w:p>
        </w:tc>
        <w:tc>
          <w:tcPr>
            <w:tcW w:w="1065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Основное мероприятие: Проведение мероприятий по текущему ремонту образовательных учреждений (показатель 1)</w:t>
            </w:r>
          </w:p>
        </w:tc>
        <w:tc>
          <w:tcPr>
            <w:tcW w:w="649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комитет по образованию (подведомственные учреждения)</w:t>
            </w: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37 607,3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14 210,8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14 465,5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4 465,5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4 465,5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5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49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федеральный бюджет 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5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49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автономного округа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5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49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района –всего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37 607,3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14 210,8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14 465,5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4 465,5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4 465,5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5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49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 том числе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5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49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средства бюджета района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37 607,3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14 210,8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14 465,5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4 465,5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4 465,5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5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49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средства бюджета района на софинансирование расходов за счет средств бюджета округа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2.2.1.</w:t>
            </w:r>
          </w:p>
        </w:tc>
        <w:tc>
          <w:tcPr>
            <w:tcW w:w="1065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Школы Ханты-Мансийского района (расходы на косметический ремонт по 23 образовательным учреждениям на новый учебный год)</w:t>
            </w:r>
          </w:p>
        </w:tc>
        <w:tc>
          <w:tcPr>
            <w:tcW w:w="649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комитет по образованию (подведомственные учреждения)</w:t>
            </w: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31 511,4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12 311,1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12 719,9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3 240,2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3 240,2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5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49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федеральный бюджет 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lang w:eastAsia="ru-RU"/>
              </w:rPr>
            </w:pPr>
            <w:r w:rsidRPr="00A95551">
              <w:rPr>
                <w:lang w:eastAsia="ru-RU"/>
              </w:rPr>
              <w:t> 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lang w:eastAsia="ru-RU"/>
              </w:rPr>
            </w:pPr>
            <w:r w:rsidRPr="00A95551">
              <w:rPr>
                <w:lang w:eastAsia="ru-RU"/>
              </w:rPr>
              <w:t> 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5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49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автономного округа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lang w:eastAsia="ru-RU"/>
              </w:rPr>
            </w:pPr>
            <w:r w:rsidRPr="00A95551">
              <w:rPr>
                <w:lang w:eastAsia="ru-RU"/>
              </w:rPr>
              <w:t> 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lang w:eastAsia="ru-RU"/>
              </w:rPr>
            </w:pPr>
            <w:r w:rsidRPr="00A95551">
              <w:rPr>
                <w:lang w:eastAsia="ru-RU"/>
              </w:rPr>
              <w:t> 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5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49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района –всего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31 511,4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12 311,1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12 719,9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3 240,2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3 240,2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5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49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 том числе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lang w:eastAsia="ru-RU"/>
              </w:rPr>
            </w:pPr>
            <w:r w:rsidRPr="00A95551">
              <w:rPr>
                <w:lang w:eastAsia="ru-RU"/>
              </w:rPr>
              <w:t> 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lang w:eastAsia="ru-RU"/>
              </w:rPr>
            </w:pPr>
            <w:r w:rsidRPr="00A95551">
              <w:rPr>
                <w:lang w:eastAsia="ru-RU"/>
              </w:rPr>
              <w:t> 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5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49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средства бюджета района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31 511,4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12 311,1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12 719,9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3 240,2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3 240,2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5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49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средства бюджета района на софинансирование расходов за счет средств бюджета округа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2.2.2.</w:t>
            </w:r>
          </w:p>
        </w:tc>
        <w:tc>
          <w:tcPr>
            <w:tcW w:w="1065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Дошкольные учреждения Ханты-Мансийского района</w:t>
            </w:r>
            <w:r w:rsidRPr="00A95551">
              <w:rPr>
                <w:color w:val="000000"/>
                <w:sz w:val="20"/>
                <w:szCs w:val="20"/>
                <w:lang w:eastAsia="ru-RU"/>
              </w:rPr>
              <w:t xml:space="preserve"> (</w:t>
            </w: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косметический ремонт по 15 образовательным учреждениям на новый учебный год)</w:t>
            </w:r>
          </w:p>
        </w:tc>
        <w:tc>
          <w:tcPr>
            <w:tcW w:w="649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комитет по образованию (подведомственные учреждения)</w:t>
            </w: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5 695,9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1 799,7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1 645,6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1 125,3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1 125,3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5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49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района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5 695,9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1 799,7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1 645,6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1 125,30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1 125,30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2.2.3.</w:t>
            </w:r>
          </w:p>
        </w:tc>
        <w:tc>
          <w:tcPr>
            <w:tcW w:w="1065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Внешкольные учреждения Ханты-Мансийского района</w:t>
            </w:r>
          </w:p>
        </w:tc>
        <w:tc>
          <w:tcPr>
            <w:tcW w:w="649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комитет по образованию (подведомственные учреждения)</w:t>
            </w: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400,0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100,0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100,0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100,0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100,0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5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49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района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400,0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100,0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100,0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100,0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100,0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2.3.</w:t>
            </w:r>
          </w:p>
        </w:tc>
        <w:tc>
          <w:tcPr>
            <w:tcW w:w="1065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Основное мероприятие: Ук</w:t>
            </w:r>
            <w:r w:rsidR="006D64AB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репление пожарной безопасности </w:t>
            </w: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(показатель 1)</w:t>
            </w:r>
          </w:p>
        </w:tc>
        <w:tc>
          <w:tcPr>
            <w:tcW w:w="649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департамент строительства, архитектуры и ЖКХ (МКУ «УКСиР»), комитет по образованию (подведомственные учреждения)</w:t>
            </w: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11 377,3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2 793,9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7 811,0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386,2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386,2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5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49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района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11 377,3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2 793,9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7 811,0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386,2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386,2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2.3.1.</w:t>
            </w:r>
          </w:p>
        </w:tc>
        <w:tc>
          <w:tcPr>
            <w:tcW w:w="1065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Школы Ханты-Мансийского района</w:t>
            </w:r>
          </w:p>
        </w:tc>
        <w:tc>
          <w:tcPr>
            <w:tcW w:w="649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комитет по образованию (подведомственные учреждения)</w:t>
            </w: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3 063,2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1 919,5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571,5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286,1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286,1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5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49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района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3 063,2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1 919,5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571,5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286,1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286,1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5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49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департамент строительства, архитектуры и ЖКХ (МКУ «УКСиР»)</w:t>
            </w: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7 522,6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400,0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7 122,6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5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49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района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7 522,6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400,0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7 122,6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2.3.2.</w:t>
            </w:r>
          </w:p>
        </w:tc>
        <w:tc>
          <w:tcPr>
            <w:tcW w:w="1065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Дошкольные учреждения Ханты-Мансийского района</w:t>
            </w:r>
          </w:p>
        </w:tc>
        <w:tc>
          <w:tcPr>
            <w:tcW w:w="649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комитет по образованию (подведомственные учреждения)</w:t>
            </w: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751,5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464,4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106,9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90,1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90,1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5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49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района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751,5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464,4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106,9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90,1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90,1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2.3.3.</w:t>
            </w:r>
          </w:p>
        </w:tc>
        <w:tc>
          <w:tcPr>
            <w:tcW w:w="1065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Внешкольные учреждения Ханты-Мансийского района</w:t>
            </w:r>
          </w:p>
        </w:tc>
        <w:tc>
          <w:tcPr>
            <w:tcW w:w="649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комитет по образованию (подведомственные учреждения)</w:t>
            </w: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40,0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5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49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района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40,0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2.4.</w:t>
            </w:r>
          </w:p>
        </w:tc>
        <w:tc>
          <w:tcPr>
            <w:tcW w:w="1065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Основное мероприятие: Укрепление санитарно- эпидемиологической безопасности (показатель 1)</w:t>
            </w:r>
          </w:p>
        </w:tc>
        <w:tc>
          <w:tcPr>
            <w:tcW w:w="649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комитет по образованию (подведомственные учреждения)</w:t>
            </w: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43 885,0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10 751,6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11 630,2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10 751,6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10 751,6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65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49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района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43 885,0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10 751,6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11 630,2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10 751,6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10 751,6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2.4.1.</w:t>
            </w:r>
          </w:p>
        </w:tc>
        <w:tc>
          <w:tcPr>
            <w:tcW w:w="1065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Школы Ханты-Мансийского района</w:t>
            </w:r>
          </w:p>
        </w:tc>
        <w:tc>
          <w:tcPr>
            <w:tcW w:w="649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комитет по образованию (подведомственные учреждения)</w:t>
            </w: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28 177,9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6 824,9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7 703,4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6 824,8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6 824,8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5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49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района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28 177,9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6 824,9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7 703,4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6 824,80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6 824,80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2.4.2.</w:t>
            </w:r>
          </w:p>
        </w:tc>
        <w:tc>
          <w:tcPr>
            <w:tcW w:w="1065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Дошкольные учреждения Ханты-Мансийского района</w:t>
            </w:r>
          </w:p>
        </w:tc>
        <w:tc>
          <w:tcPr>
            <w:tcW w:w="649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комитет по образованию (подведомственные учреждения)</w:t>
            </w: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15 527,1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3 881,7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3 881,8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3 881,8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3 881,8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5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49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района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15 527,1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3 881,7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3 881,8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3 881,80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3 881,80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2.4.3.</w:t>
            </w:r>
          </w:p>
        </w:tc>
        <w:tc>
          <w:tcPr>
            <w:tcW w:w="1065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Муниципальное бюджетное учреждение дополнительного образования Ханты-Мансийского района (расходы на проведение лабораторных исследований)</w:t>
            </w:r>
          </w:p>
        </w:tc>
        <w:tc>
          <w:tcPr>
            <w:tcW w:w="649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комитет по образованию (подведомственные учреждения)</w:t>
            </w: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180,0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45,0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45,0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45,0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45,0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5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49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района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180,0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45,0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45,0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45,0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45,0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2.5.</w:t>
            </w:r>
          </w:p>
        </w:tc>
        <w:tc>
          <w:tcPr>
            <w:tcW w:w="1065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Основное мероприятие: Повышение энергоэффективности                                                     (показатель 1)</w:t>
            </w:r>
          </w:p>
        </w:tc>
        <w:tc>
          <w:tcPr>
            <w:tcW w:w="649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комитет по образованию (подведомственные учреждения)</w:t>
            </w: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12 945,6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3 236,4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3 236,4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3 236,4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3 236,4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5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49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района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12 945,6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3 236,4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3 236,4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3 236,4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3 236,4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2.5.1.</w:t>
            </w:r>
          </w:p>
        </w:tc>
        <w:tc>
          <w:tcPr>
            <w:tcW w:w="1065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Школы Ханты-Мансийского района</w:t>
            </w:r>
          </w:p>
        </w:tc>
        <w:tc>
          <w:tcPr>
            <w:tcW w:w="649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комитет по образованию (подведомственные учреждения)</w:t>
            </w: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10 986,4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2 746,6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2 746,6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2 746,6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2 746,6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5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49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района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10 986,4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2 746,6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2 746,6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2 746,60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2 746,60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2.5.2.</w:t>
            </w:r>
          </w:p>
        </w:tc>
        <w:tc>
          <w:tcPr>
            <w:tcW w:w="1065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Дошкольные учреждения Ханты-Мансийского района</w:t>
            </w:r>
          </w:p>
        </w:tc>
        <w:tc>
          <w:tcPr>
            <w:tcW w:w="649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комитет по образованию (подведомственные учреждения)</w:t>
            </w: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1 959,2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489,8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489,8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489,8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489,8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5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49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района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1 959,2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489,8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489,8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489,80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489,80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2.6.</w:t>
            </w:r>
          </w:p>
        </w:tc>
        <w:tc>
          <w:tcPr>
            <w:tcW w:w="1065" w:type="pct"/>
            <w:vMerge w:val="restart"/>
            <w:shd w:val="clear" w:color="auto" w:fill="auto"/>
            <w:hideMark/>
          </w:tcPr>
          <w:p w:rsidR="00075B08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Основное мероприятие: Проведение мероприятий по устранению предписаний надзорных органов </w:t>
            </w:r>
          </w:p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(показатель 1)</w:t>
            </w:r>
          </w:p>
        </w:tc>
        <w:tc>
          <w:tcPr>
            <w:tcW w:w="649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комитет по образованию (подведомственные учреждения)</w:t>
            </w: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166,5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166,5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5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49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района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166,5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166,5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2.6.1.</w:t>
            </w:r>
          </w:p>
        </w:tc>
        <w:tc>
          <w:tcPr>
            <w:tcW w:w="1065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Школы Ханты-Мансийского района</w:t>
            </w:r>
          </w:p>
        </w:tc>
        <w:tc>
          <w:tcPr>
            <w:tcW w:w="649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комитет по образованию (подведомственные учреждения)</w:t>
            </w: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5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49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района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2.6.2.</w:t>
            </w:r>
          </w:p>
        </w:tc>
        <w:tc>
          <w:tcPr>
            <w:tcW w:w="1065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Дошкольные учреждения Ханты-Мансийского района</w:t>
            </w:r>
          </w:p>
        </w:tc>
        <w:tc>
          <w:tcPr>
            <w:tcW w:w="649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комитет по образованию (подведомственные учреждения)</w:t>
            </w: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166,5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166,5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5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49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района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166,5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166,5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2.6.3.</w:t>
            </w:r>
          </w:p>
        </w:tc>
        <w:tc>
          <w:tcPr>
            <w:tcW w:w="1065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Внешкольные учреждения Ханты-Мансийского района</w:t>
            </w:r>
          </w:p>
        </w:tc>
        <w:tc>
          <w:tcPr>
            <w:tcW w:w="649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комитет по образованию (подведомственные учреждения)</w:t>
            </w: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5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49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района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2.7.</w:t>
            </w:r>
          </w:p>
        </w:tc>
        <w:tc>
          <w:tcPr>
            <w:tcW w:w="1065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Основное мероприятие: Ант</w:t>
            </w:r>
            <w:r w:rsidR="006D64AB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итеррористическая защищенность </w:t>
            </w: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(показатель 1)</w:t>
            </w:r>
          </w:p>
        </w:tc>
        <w:tc>
          <w:tcPr>
            <w:tcW w:w="649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комитет по образованию (подведомственные учреждения)</w:t>
            </w: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7 459,6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3 353,2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2 053,2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2 053,2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5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49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района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7 459,6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3 353,2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2 053,2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2 053,2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2.7.1.</w:t>
            </w:r>
          </w:p>
        </w:tc>
        <w:tc>
          <w:tcPr>
            <w:tcW w:w="1065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Школы Ханты-Мансийского района</w:t>
            </w:r>
          </w:p>
        </w:tc>
        <w:tc>
          <w:tcPr>
            <w:tcW w:w="649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комитет по образованию (подведомственные учреждения)</w:t>
            </w: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6 055,6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2 885,2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1 585,2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1 585,2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5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49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района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6 055,6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2 885,2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1 585,2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1 585,2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2.7.2.</w:t>
            </w:r>
          </w:p>
        </w:tc>
        <w:tc>
          <w:tcPr>
            <w:tcW w:w="1065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Дошкольные учреждения Ханты-Мансийского района</w:t>
            </w:r>
          </w:p>
        </w:tc>
        <w:tc>
          <w:tcPr>
            <w:tcW w:w="649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комитет по образованию (подведомственные учреждения)</w:t>
            </w: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1 404,0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468,0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468,0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468,0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5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49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района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1 404,0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468,0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468,0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468,0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2.7.3.</w:t>
            </w:r>
          </w:p>
        </w:tc>
        <w:tc>
          <w:tcPr>
            <w:tcW w:w="1065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Внешкольные учреждения Ханты-Мансийского района</w:t>
            </w:r>
          </w:p>
        </w:tc>
        <w:tc>
          <w:tcPr>
            <w:tcW w:w="649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комитет по образованию (подведомственные учреждения)</w:t>
            </w: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5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49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района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A95551" w:rsidRPr="00A95551" w:rsidTr="00075B08">
        <w:trPr>
          <w:trHeight w:val="20"/>
        </w:trPr>
        <w:tc>
          <w:tcPr>
            <w:tcW w:w="2052" w:type="pct"/>
            <w:gridSpan w:val="3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 по подпрограмме 2</w:t>
            </w:r>
          </w:p>
        </w:tc>
        <w:tc>
          <w:tcPr>
            <w:tcW w:w="624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223 927,0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85 506,2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90 522,5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27 005,4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20 892,9</w:t>
            </w:r>
          </w:p>
        </w:tc>
      </w:tr>
      <w:tr w:rsidR="00A95551" w:rsidRPr="00A95551" w:rsidTr="00075B08">
        <w:trPr>
          <w:trHeight w:val="20"/>
        </w:trPr>
        <w:tc>
          <w:tcPr>
            <w:tcW w:w="2052" w:type="pct"/>
            <w:gridSpan w:val="3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федеральный бюджет 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A95551" w:rsidRPr="00A95551" w:rsidTr="00075B08">
        <w:trPr>
          <w:trHeight w:val="20"/>
        </w:trPr>
        <w:tc>
          <w:tcPr>
            <w:tcW w:w="2052" w:type="pct"/>
            <w:gridSpan w:val="3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автономного округа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A95551" w:rsidRPr="00A95551" w:rsidTr="00075B08">
        <w:trPr>
          <w:trHeight w:val="20"/>
        </w:trPr>
        <w:tc>
          <w:tcPr>
            <w:tcW w:w="2052" w:type="pct"/>
            <w:gridSpan w:val="3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района –всего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223 927,0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85 506,2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90 522,5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27 005,4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20 892,9</w:t>
            </w:r>
          </w:p>
        </w:tc>
      </w:tr>
      <w:tr w:rsidR="00A95551" w:rsidRPr="00A95551" w:rsidTr="00075B08">
        <w:trPr>
          <w:trHeight w:val="20"/>
        </w:trPr>
        <w:tc>
          <w:tcPr>
            <w:tcW w:w="2052" w:type="pct"/>
            <w:gridSpan w:val="3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 том числе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A95551" w:rsidRPr="00A95551" w:rsidTr="00075B08">
        <w:trPr>
          <w:trHeight w:val="20"/>
        </w:trPr>
        <w:tc>
          <w:tcPr>
            <w:tcW w:w="2052" w:type="pct"/>
            <w:gridSpan w:val="3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средства бюджета района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223 927,0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85 506,2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90 522,5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27 005,4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20 892,9</w:t>
            </w:r>
          </w:p>
        </w:tc>
      </w:tr>
      <w:tr w:rsidR="00A95551" w:rsidRPr="00A95551" w:rsidTr="00075B08">
        <w:trPr>
          <w:trHeight w:val="20"/>
        </w:trPr>
        <w:tc>
          <w:tcPr>
            <w:tcW w:w="2052" w:type="pct"/>
            <w:gridSpan w:val="3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средства бюджета района на софинансирование расходов за счет средств бюджета округа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A95551" w:rsidRPr="00A95551" w:rsidTr="00075B08">
        <w:trPr>
          <w:trHeight w:val="20"/>
        </w:trPr>
        <w:tc>
          <w:tcPr>
            <w:tcW w:w="5000" w:type="pct"/>
            <w:gridSpan w:val="9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Подпрограмма 3 «Развитие материально-технической базы сферы образования»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3.1.</w:t>
            </w:r>
          </w:p>
        </w:tc>
        <w:tc>
          <w:tcPr>
            <w:tcW w:w="1065" w:type="pct"/>
            <w:vMerge w:val="restart"/>
            <w:shd w:val="clear" w:color="auto" w:fill="auto"/>
            <w:hideMark/>
          </w:tcPr>
          <w:p w:rsidR="00A95551" w:rsidRPr="00A95551" w:rsidRDefault="00A95551" w:rsidP="00075B08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Основное мероприятие: Строительство и реконструкция учреждений общего образования в соответствии с нормативом обеспеченности местами в образовательных учреждениях (показатели 1)</w:t>
            </w:r>
          </w:p>
        </w:tc>
        <w:tc>
          <w:tcPr>
            <w:tcW w:w="649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департамент строительства, архитектуры и ЖКХ (МКУ «УКСиР</w:t>
            </w:r>
            <w:r w:rsidR="006D64AB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»</w:t>
            </w: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20 731,4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5 658,7 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15 072,7 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5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49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автономного округа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5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49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района –всего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20 731,4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5 658,7 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15 072,7 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5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49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 том числе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5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49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средства бюджета района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20 731,4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5 658,7 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15 072,7 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5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49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средства бюджета района на софинансирование расходов за счет средств бюджета округа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3.1.1.</w:t>
            </w:r>
          </w:p>
        </w:tc>
        <w:tc>
          <w:tcPr>
            <w:tcW w:w="1065" w:type="pct"/>
            <w:vMerge w:val="restart"/>
            <w:shd w:val="clear" w:color="auto" w:fill="auto"/>
            <w:hideMark/>
          </w:tcPr>
          <w:p w:rsidR="00075B08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Разработка проектно-сметной документации на строительство плоскостных сооружений МКОУ ХМР </w:t>
            </w:r>
          </w:p>
          <w:p w:rsidR="00A95551" w:rsidRPr="00A95551" w:rsidRDefault="006D64AB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«</w:t>
            </w:r>
            <w:r w:rsidR="00A95551"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СОШ п. Сибирский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649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департамент строительства, архитектуры и ЖКХ (МКУ «УКСиР</w:t>
            </w:r>
            <w:r w:rsidR="006D64AB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»</w:t>
            </w: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13 241,6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2 507,7 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10 733,9 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5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49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бюджет района 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13 241,6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2 507,7 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10 733,9 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3.1.2.</w:t>
            </w:r>
          </w:p>
        </w:tc>
        <w:tc>
          <w:tcPr>
            <w:tcW w:w="1065" w:type="pct"/>
            <w:vMerge w:val="restart"/>
            <w:shd w:val="clear" w:color="auto" w:fill="auto"/>
            <w:hideMark/>
          </w:tcPr>
          <w:p w:rsidR="00075B08" w:rsidRDefault="00A95551" w:rsidP="00013BF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Корректировка проектно-сметной документации по объекту </w:t>
            </w:r>
            <w:r w:rsidR="00013BFC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«</w:t>
            </w: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Реконструкция школы с пристроем </w:t>
            </w:r>
          </w:p>
          <w:p w:rsidR="00A95551" w:rsidRPr="00A95551" w:rsidRDefault="00A95551" w:rsidP="00075B08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 п. Красноленинский</w:t>
            </w:r>
            <w:r w:rsidR="006D64AB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649" w:type="pct"/>
            <w:vMerge w:val="restart"/>
            <w:shd w:val="clear" w:color="auto" w:fill="auto"/>
            <w:hideMark/>
          </w:tcPr>
          <w:p w:rsidR="00A95551" w:rsidRPr="00A95551" w:rsidRDefault="00A95551" w:rsidP="00013BF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департамент строительства, архитектуры и ЖКХ (МКУ «УКСиР</w:t>
            </w:r>
            <w:r w:rsidR="00013BFC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»</w:t>
            </w: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6 000,0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3 000,0 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3 000,0 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5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49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бюджет района 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6 000,0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3 000,0 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3 000,0 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3.1.3.</w:t>
            </w:r>
          </w:p>
        </w:tc>
        <w:tc>
          <w:tcPr>
            <w:tcW w:w="1065" w:type="pct"/>
            <w:vMerge w:val="restart"/>
            <w:shd w:val="clear" w:color="auto" w:fill="auto"/>
            <w:hideMark/>
          </w:tcPr>
          <w:p w:rsidR="00013BFC" w:rsidRDefault="00A95551" w:rsidP="00013BF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Ремонт двух пожарных резервуаров на объекте: </w:t>
            </w:r>
            <w:r w:rsidR="00013BFC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«</w:t>
            </w: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Комплекс </w:t>
            </w:r>
            <w:r w:rsidR="00013BFC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«</w:t>
            </w: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Школа (55 учащ.) с группой для детей дошкольного возраста (25 воспит.) </w:t>
            </w:r>
            <w:r w:rsidR="00013BFC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–</w:t>
            </w: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сельский дом культуры (на 100 мест) </w:t>
            </w:r>
            <w:r w:rsidR="00013BFC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–</w:t>
            </w: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библиотека (9100 экз.) </w:t>
            </w:r>
          </w:p>
          <w:p w:rsidR="00A95551" w:rsidRPr="00A95551" w:rsidRDefault="00A95551" w:rsidP="00013BF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 п. Боборовский</w:t>
            </w:r>
            <w:r w:rsidR="00013BFC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»</w:t>
            </w: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(1 этап:</w:t>
            </w:r>
            <w:r w:rsidR="00013BFC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школа-детский сад)</w:t>
            </w:r>
            <w:r w:rsidR="00013BFC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649" w:type="pct"/>
            <w:vMerge w:val="restart"/>
            <w:shd w:val="clear" w:color="auto" w:fill="auto"/>
            <w:hideMark/>
          </w:tcPr>
          <w:p w:rsidR="00A95551" w:rsidRPr="00A95551" w:rsidRDefault="00A95551" w:rsidP="00013BF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департамент строительства, архитектуры и ЖКХ (МКУ «УКСиР</w:t>
            </w:r>
            <w:r w:rsidR="00013BFC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»</w:t>
            </w: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1 048,8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1 048,8 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5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49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бюджет района 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1 048,8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1 048,8 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3.1.4.</w:t>
            </w:r>
          </w:p>
        </w:tc>
        <w:tc>
          <w:tcPr>
            <w:tcW w:w="1065" w:type="pct"/>
            <w:vMerge w:val="restart"/>
            <w:shd w:val="clear" w:color="auto" w:fill="auto"/>
            <w:hideMark/>
          </w:tcPr>
          <w:p w:rsidR="00075B08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Проведение технической инвентаризации объекта: "Школа с группой для детей дошкольного возраста – сельский дом культуры </w:t>
            </w:r>
          </w:p>
          <w:p w:rsidR="00075B08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(на 100 мест), библиотека </w:t>
            </w:r>
          </w:p>
          <w:p w:rsidR="00075B08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(9100 экз.) в п. Бобровский </w:t>
            </w:r>
          </w:p>
          <w:p w:rsidR="00A95551" w:rsidRPr="00A95551" w:rsidRDefault="00A95551" w:rsidP="00075B08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(55 учащ. /25 воспитан.)</w:t>
            </w:r>
            <w:r w:rsidR="00013BFC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649" w:type="pct"/>
            <w:vMerge w:val="restart"/>
            <w:shd w:val="clear" w:color="auto" w:fill="auto"/>
            <w:hideMark/>
          </w:tcPr>
          <w:p w:rsidR="00A95551" w:rsidRPr="00A95551" w:rsidRDefault="00A95551" w:rsidP="00013BF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департамент строительства, архитектуры и ЖКХ (МКУ «УКСиР</w:t>
            </w:r>
            <w:r w:rsidR="00013BFC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»</w:t>
            </w: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151,0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151,0 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5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49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бюджет района 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151,0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151,0 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3.1.5.</w:t>
            </w:r>
          </w:p>
        </w:tc>
        <w:tc>
          <w:tcPr>
            <w:tcW w:w="1065" w:type="pct"/>
            <w:vMerge w:val="restart"/>
            <w:shd w:val="clear" w:color="auto" w:fill="auto"/>
            <w:hideMark/>
          </w:tcPr>
          <w:p w:rsidR="00075B08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Проектно-изыскательские работы на проведение работ </w:t>
            </w:r>
          </w:p>
          <w:p w:rsidR="00075B08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по модернизации противопожарного водопровода объекта: «МКОУ ХМР СОШ </w:t>
            </w:r>
          </w:p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с. Кышик»</w:t>
            </w:r>
          </w:p>
        </w:tc>
        <w:tc>
          <w:tcPr>
            <w:tcW w:w="649" w:type="pct"/>
            <w:vMerge w:val="restart"/>
            <w:shd w:val="clear" w:color="auto" w:fill="auto"/>
            <w:hideMark/>
          </w:tcPr>
          <w:p w:rsidR="00A95551" w:rsidRPr="00A95551" w:rsidRDefault="00A95551" w:rsidP="00013BF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департамент строительства, архитектуры и ЖКХ (МКУ «УКСиР</w:t>
            </w:r>
            <w:r w:rsidR="00013BFC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»</w:t>
            </w: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290,0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290,0 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5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49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бюджет района 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290,0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290,0 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3.2.</w:t>
            </w:r>
          </w:p>
        </w:tc>
        <w:tc>
          <w:tcPr>
            <w:tcW w:w="1065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Основное мероприятие: Строительство и реконструкция дошкольных образовательных учреждений для обеспечения в каждом муниципальном образовании автономного округа охвата дошкольным образованием не менее 70 % детей от 3 до 7 лет                                                                                 (показатель 1, 2, 16, 17, 18)</w:t>
            </w:r>
          </w:p>
        </w:tc>
        <w:tc>
          <w:tcPr>
            <w:tcW w:w="649" w:type="pct"/>
            <w:vMerge w:val="restart"/>
            <w:shd w:val="clear" w:color="auto" w:fill="auto"/>
            <w:hideMark/>
          </w:tcPr>
          <w:p w:rsidR="00A95551" w:rsidRPr="00A95551" w:rsidRDefault="00A95551" w:rsidP="00013BF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департамент строительства, архитектуры и ЖКХ (МКУ «УКСиР</w:t>
            </w:r>
            <w:r w:rsidR="00013BFC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»</w:t>
            </w: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), комитет по образованию (подведомственные учреждения)</w:t>
            </w: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170 174,8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111 611,7 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2 924,4 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55 638,7 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5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49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автономного округа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78 950,1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28 875,3 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50 074,8 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5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49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района –всего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91 224,7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82 736,4 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2 924,4 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5 563,9 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5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49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 том числе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5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49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средства бюджета района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82 349,6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79 425,2 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2 924,4 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5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49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средства бюджета района на софинансирование расходов за счет средств бюджета округа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8 875,1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3 311,2 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5 563,9 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3.2.1.</w:t>
            </w:r>
          </w:p>
        </w:tc>
        <w:tc>
          <w:tcPr>
            <w:tcW w:w="1065" w:type="pct"/>
            <w:vMerge w:val="restart"/>
            <w:shd w:val="clear" w:color="auto" w:fill="auto"/>
            <w:hideMark/>
          </w:tcPr>
          <w:p w:rsidR="00075B08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Реконструкция школы с пристроем для размещения групп детского сада </w:t>
            </w:r>
          </w:p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п. Луговской</w:t>
            </w:r>
          </w:p>
        </w:tc>
        <w:tc>
          <w:tcPr>
            <w:tcW w:w="649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департамент строительства, архитектуры и ЖКХ (МКУ «УКСиР»)</w:t>
            </w: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109 817,7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106 893,3 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2 924,4 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5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49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автономного округа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24 630,7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24 630,7 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5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49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района –всего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85 187,0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82 262,6 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2 924,4 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5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49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 том числе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5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49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средства бюджета района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82 347,4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79 423,0 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2 924,4 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5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49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средства бюджета района на софинансирование расходов за счет средств бюджета округа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2 839,6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2 839,6 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3.2.2.</w:t>
            </w:r>
          </w:p>
        </w:tc>
        <w:tc>
          <w:tcPr>
            <w:tcW w:w="1065" w:type="pct"/>
            <w:vMerge w:val="restart"/>
            <w:shd w:val="clear" w:color="auto" w:fill="auto"/>
            <w:hideMark/>
          </w:tcPr>
          <w:p w:rsidR="00075B08" w:rsidRDefault="00A95551" w:rsidP="00013BF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Оснащение оборудованием и инвентарем объекта </w:t>
            </w:r>
            <w:r w:rsidR="00013BFC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«</w:t>
            </w: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Реконструкция школы с пристроем для размещения групп детского сада </w:t>
            </w:r>
          </w:p>
          <w:p w:rsidR="00A95551" w:rsidRPr="00A95551" w:rsidRDefault="00A95551" w:rsidP="00013BF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п. Луговской</w:t>
            </w:r>
            <w:r w:rsidR="00013BFC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649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комитет по образованию (подведомственные учреждения)</w:t>
            </w: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4 716,2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4 716,2 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5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49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автономного округа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4 244,6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4 244,6 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0,0 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5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49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района – всего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471,6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471,6 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0,0 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5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49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 том числе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5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49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средства бюджета района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0,0 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0,0 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5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49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средства бюджета района на софинансирование расходов за счет средств бюджета округа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471,6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471,6 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0,0 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3.2.3.</w:t>
            </w:r>
          </w:p>
        </w:tc>
        <w:tc>
          <w:tcPr>
            <w:tcW w:w="1065" w:type="pct"/>
            <w:vMerge w:val="restart"/>
            <w:shd w:val="clear" w:color="auto" w:fill="auto"/>
            <w:hideMark/>
          </w:tcPr>
          <w:p w:rsidR="00075B08" w:rsidRDefault="00A95551" w:rsidP="00013BF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Осуществление авторского надзора завершения строительства объекта </w:t>
            </w:r>
            <w:r w:rsidR="00013BFC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«</w:t>
            </w: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Реконструкция школы с пристроем для размещения групп детского сада</w:t>
            </w:r>
          </w:p>
          <w:p w:rsidR="00A95551" w:rsidRPr="00A95551" w:rsidRDefault="00A95551" w:rsidP="00013BF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п. Луговской</w:t>
            </w:r>
            <w:r w:rsidR="00013BFC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649" w:type="pct"/>
            <w:vMerge w:val="restart"/>
            <w:shd w:val="clear" w:color="auto" w:fill="auto"/>
            <w:hideMark/>
          </w:tcPr>
          <w:p w:rsidR="00A95551" w:rsidRPr="00A95551" w:rsidRDefault="00A95551" w:rsidP="00013BF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департамент строительства, архитектуры и ЖКХ (МКУ «УКСиР</w:t>
            </w:r>
            <w:r w:rsidR="00013BFC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»</w:t>
            </w: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5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49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автономного округа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5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49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района – всего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5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49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 том числе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5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49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средства бюджета района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5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49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средства бюджета района на софинансирование расходов за счет средств бюджета округа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3.2.4.</w:t>
            </w:r>
          </w:p>
        </w:tc>
        <w:tc>
          <w:tcPr>
            <w:tcW w:w="1065" w:type="pct"/>
            <w:vMerge w:val="restart"/>
            <w:shd w:val="clear" w:color="auto" w:fill="auto"/>
            <w:hideMark/>
          </w:tcPr>
          <w:p w:rsidR="00075B08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Реконструкция школы с пристроем для размещения групп детского сада </w:t>
            </w:r>
          </w:p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п. Луговской. Проведение экспертизы выполненной работы</w:t>
            </w:r>
          </w:p>
        </w:tc>
        <w:tc>
          <w:tcPr>
            <w:tcW w:w="649" w:type="pct"/>
            <w:vMerge w:val="restart"/>
            <w:shd w:val="clear" w:color="auto" w:fill="auto"/>
            <w:hideMark/>
          </w:tcPr>
          <w:p w:rsidR="00A95551" w:rsidRPr="00A95551" w:rsidRDefault="00A95551" w:rsidP="00013BF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департамент строительства, архитектуры и ЖКХ (МКУ «УКСиР</w:t>
            </w:r>
            <w:r w:rsidR="00013BFC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»</w:t>
            </w: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5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49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бюджет района 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3.2.5.</w:t>
            </w:r>
          </w:p>
        </w:tc>
        <w:tc>
          <w:tcPr>
            <w:tcW w:w="1065" w:type="pct"/>
            <w:vMerge w:val="restart"/>
            <w:shd w:val="clear" w:color="auto" w:fill="auto"/>
            <w:hideMark/>
          </w:tcPr>
          <w:p w:rsidR="00A95551" w:rsidRPr="00A95551" w:rsidRDefault="00A95551" w:rsidP="00013BF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Технологическое присоединение к электрическим сетям объекта </w:t>
            </w:r>
            <w:r w:rsidR="00013BFC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«</w:t>
            </w: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Реконструкция школы с пристроем для размещения групп детского сада п. Луговской</w:t>
            </w:r>
            <w:r w:rsidR="00013BFC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649" w:type="pct"/>
            <w:vMerge w:val="restart"/>
            <w:shd w:val="clear" w:color="auto" w:fill="auto"/>
            <w:hideMark/>
          </w:tcPr>
          <w:p w:rsidR="00A95551" w:rsidRPr="00A95551" w:rsidRDefault="00A95551" w:rsidP="00013BF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департамент строительства, архитектуры и ЖКХ (МКУ «УКСиР</w:t>
            </w:r>
            <w:r w:rsidR="00013BFC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»</w:t>
            </w: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2,2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2,2 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5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49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бюджет района 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2,2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2,2 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3.2.6.</w:t>
            </w:r>
          </w:p>
        </w:tc>
        <w:tc>
          <w:tcPr>
            <w:tcW w:w="1065" w:type="pct"/>
            <w:vMerge w:val="restart"/>
            <w:shd w:val="clear" w:color="auto" w:fill="auto"/>
            <w:hideMark/>
          </w:tcPr>
          <w:p w:rsidR="00013BFC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Реконструкция школы с пристроем для размещения групп детского сада </w:t>
            </w:r>
          </w:p>
          <w:p w:rsidR="00013BFC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на 25 воспитанников </w:t>
            </w:r>
          </w:p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 п. Красноленинский</w:t>
            </w:r>
          </w:p>
        </w:tc>
        <w:tc>
          <w:tcPr>
            <w:tcW w:w="649" w:type="pct"/>
            <w:vMerge w:val="restart"/>
            <w:shd w:val="clear" w:color="auto" w:fill="auto"/>
            <w:hideMark/>
          </w:tcPr>
          <w:p w:rsidR="00A95551" w:rsidRPr="00A95551" w:rsidRDefault="00A95551" w:rsidP="00013BF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департамент строительства, архитектуры и ЖКХ (МКУ «УКСиР</w:t>
            </w:r>
            <w:r w:rsidR="00013BFC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»</w:t>
            </w: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55 638,7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55 638,7 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5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49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автономного округа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50 074,8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50 074,8 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5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49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района –всего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5 563,9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5 563,9 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5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49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 том числе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5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49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средства бюджета района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5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49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средства бюджета района на софинансирование расходов за счет средств бюджета округа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5 563,9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5 563,9 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3.3.</w:t>
            </w:r>
          </w:p>
        </w:tc>
        <w:tc>
          <w:tcPr>
            <w:tcW w:w="1065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Основное мероприятие: Укрепление материально-технической базы образовательных учреждений (показатель 1)</w:t>
            </w:r>
          </w:p>
        </w:tc>
        <w:tc>
          <w:tcPr>
            <w:tcW w:w="649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комитет по образованию (подведомственные учреждения)</w:t>
            </w: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39 174,0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18 773,4 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20 400,6 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5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49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автономного округа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31 321,0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15 660,5 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15 660,5 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5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49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района – всего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7 853,0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3 112,9 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4 740,1 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5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49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 том числе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5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49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средства бюджета района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4 372,8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1 372,8 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3 000,0 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5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49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средства бюджета района на софинансирование расходов за счет средств бюджета округа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3 480,2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1 740,1 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1 740,1 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3.3.1.</w:t>
            </w:r>
          </w:p>
        </w:tc>
        <w:tc>
          <w:tcPr>
            <w:tcW w:w="1065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Приобретение и монтаж игрового оборудования в школах</w:t>
            </w:r>
          </w:p>
        </w:tc>
        <w:tc>
          <w:tcPr>
            <w:tcW w:w="649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комитет по образованию (подведомственные учреждения)</w:t>
            </w: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5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49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района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3.3.2.</w:t>
            </w:r>
          </w:p>
        </w:tc>
        <w:tc>
          <w:tcPr>
            <w:tcW w:w="1065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Приобретение и монтаж игрового оборудования в дошкольных учреждениях</w:t>
            </w:r>
          </w:p>
        </w:tc>
        <w:tc>
          <w:tcPr>
            <w:tcW w:w="649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комитет по образованию (подведомственные учреждения)</w:t>
            </w: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1 372,8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1 372,8 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5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49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района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1 372,8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1 372,8 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3.3.3.</w:t>
            </w:r>
          </w:p>
        </w:tc>
        <w:tc>
          <w:tcPr>
            <w:tcW w:w="1065" w:type="pct"/>
            <w:vMerge w:val="restart"/>
            <w:shd w:val="clear" w:color="auto" w:fill="auto"/>
            <w:hideMark/>
          </w:tcPr>
          <w:p w:rsidR="00075B08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Приобретение оборудования для оснащения объекта «Школа с группами для детей дошкольного возраста </w:t>
            </w:r>
          </w:p>
          <w:p w:rsidR="00075B08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(120 учащихся/60мест), </w:t>
            </w:r>
          </w:p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д. Ярки»</w:t>
            </w:r>
          </w:p>
        </w:tc>
        <w:tc>
          <w:tcPr>
            <w:tcW w:w="649" w:type="pct"/>
            <w:vMerge w:val="restart"/>
            <w:shd w:val="clear" w:color="auto" w:fill="auto"/>
            <w:hideMark/>
          </w:tcPr>
          <w:p w:rsidR="00A95551" w:rsidRPr="00A95551" w:rsidRDefault="00A95551" w:rsidP="00013BF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комитет по образованию (подведомственные учреждения)</w:t>
            </w: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34 801,2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17 400,6 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17 400,6 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5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49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автономного округа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31 321,0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15 660,5 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15 660,5 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5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49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района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3 480,2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1 740,1 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1 740,1 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5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49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 том числе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5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49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средства бюджета района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5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49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средства бюджета района на софинансирование расходов за счет средств бюджета округа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3 480,2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1 740,1 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1 740,1 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3.3.4.</w:t>
            </w:r>
          </w:p>
        </w:tc>
        <w:tc>
          <w:tcPr>
            <w:tcW w:w="1065" w:type="pct"/>
            <w:vMerge w:val="restart"/>
            <w:shd w:val="clear" w:color="auto" w:fill="auto"/>
            <w:hideMark/>
          </w:tcPr>
          <w:p w:rsidR="00A95551" w:rsidRPr="00A95551" w:rsidRDefault="00A95551" w:rsidP="00013BF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Улучшение материально-технической базы МКОУ ХМР </w:t>
            </w:r>
            <w:r w:rsidR="00013BFC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«</w:t>
            </w: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СОШ с. Селиярово</w:t>
            </w:r>
            <w:r w:rsidR="00013BFC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649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комитет по образованию (подведомственные учреждения)</w:t>
            </w: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3 000,0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3 000,0 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5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49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района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3 000,0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3 000,0 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</w:tr>
      <w:tr w:rsidR="00A95551" w:rsidRPr="00A95551" w:rsidTr="00075B08">
        <w:trPr>
          <w:trHeight w:val="20"/>
        </w:trPr>
        <w:tc>
          <w:tcPr>
            <w:tcW w:w="2052" w:type="pct"/>
            <w:gridSpan w:val="3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 по подпрограмме 3</w:t>
            </w: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230 080,2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136 043,8 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38 397,7 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55 638,7 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</w:tr>
      <w:tr w:rsidR="00A95551" w:rsidRPr="00A95551" w:rsidTr="00075B08">
        <w:trPr>
          <w:trHeight w:val="20"/>
        </w:trPr>
        <w:tc>
          <w:tcPr>
            <w:tcW w:w="2052" w:type="pct"/>
            <w:gridSpan w:val="3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автономного округа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110 271,1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44 535,8 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15 660,5 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50 074,8 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</w:tr>
      <w:tr w:rsidR="00A95551" w:rsidRPr="00A95551" w:rsidTr="00075B08">
        <w:trPr>
          <w:trHeight w:val="20"/>
        </w:trPr>
        <w:tc>
          <w:tcPr>
            <w:tcW w:w="2052" w:type="pct"/>
            <w:gridSpan w:val="3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района –всего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119 809,1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91 508,0 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22 737,2 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5 563,9 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</w:tr>
      <w:tr w:rsidR="00A95551" w:rsidRPr="00A95551" w:rsidTr="00075B08">
        <w:trPr>
          <w:trHeight w:val="20"/>
        </w:trPr>
        <w:tc>
          <w:tcPr>
            <w:tcW w:w="2052" w:type="pct"/>
            <w:gridSpan w:val="3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 том числе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A95551" w:rsidRPr="00A95551" w:rsidTr="00075B08">
        <w:trPr>
          <w:trHeight w:val="20"/>
        </w:trPr>
        <w:tc>
          <w:tcPr>
            <w:tcW w:w="2052" w:type="pct"/>
            <w:gridSpan w:val="3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средства бюджета района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107 453,8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86 456,7 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20 997,1 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</w:tr>
      <w:tr w:rsidR="00A95551" w:rsidRPr="00A95551" w:rsidTr="00075B08">
        <w:trPr>
          <w:trHeight w:val="20"/>
        </w:trPr>
        <w:tc>
          <w:tcPr>
            <w:tcW w:w="2052" w:type="pct"/>
            <w:gridSpan w:val="3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средства бюджета района на софинансирование расходов за счет средств бюджета округа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12 355,3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5 051,3 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1 740,1 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5 563,9 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</w:tr>
      <w:tr w:rsidR="00A95551" w:rsidRPr="00A95551" w:rsidTr="00075B08">
        <w:trPr>
          <w:trHeight w:val="20"/>
        </w:trPr>
        <w:tc>
          <w:tcPr>
            <w:tcW w:w="5000" w:type="pct"/>
            <w:gridSpan w:val="9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Подпрограмма 4 «Оказание образовательных услуг в организациях дошкольного, общего среднего и дополнительного образования на территории Ханты-Мансийского района»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4.1.</w:t>
            </w:r>
          </w:p>
        </w:tc>
        <w:tc>
          <w:tcPr>
            <w:tcW w:w="1065" w:type="pct"/>
            <w:vMerge w:val="restart"/>
            <w:shd w:val="clear" w:color="auto" w:fill="auto"/>
            <w:hideMark/>
          </w:tcPr>
          <w:p w:rsidR="00A95551" w:rsidRPr="00A95551" w:rsidRDefault="00A95551" w:rsidP="00075B08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Основное мероприятие: Обеспечение реализации основных общеобразовательных программ в образовательных организациях, расположенных на территории Ханты-Мансийского района                               (показатели 1, 3, 4, 5, 6, 10, 11, 12, 13, 14, 15, 16, 17, 18)</w:t>
            </w:r>
          </w:p>
        </w:tc>
        <w:tc>
          <w:tcPr>
            <w:tcW w:w="649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комитет по образованию (подведомственные учреждения)</w:t>
            </w: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4 838 665,0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994 755,0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1 279 634,0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1 282 138,0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1 282 138,0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5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49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федеральный бюджет 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96 644,8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13 806,4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41 419,2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41 419,2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5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49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автономного округа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4 742 020,2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994 755,0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1 265 827,6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1 240 718,8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1 240 718,8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4.1.1.</w:t>
            </w:r>
          </w:p>
        </w:tc>
        <w:tc>
          <w:tcPr>
            <w:tcW w:w="1065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Субвенции для обеспечения государственных гарантий на получение образования и осуществления переданных органам местного самоуправления муниципальных образований автономного округа отдельных государственных полномочий в области образования </w:t>
            </w:r>
          </w:p>
        </w:tc>
        <w:tc>
          <w:tcPr>
            <w:tcW w:w="649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комитет по образованию (подведомственные учреждения)</w:t>
            </w: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4 587 842,0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962 524,3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1 226 075,7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1 199 621,0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1 199 621,0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5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49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автономного округа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4 587 842,0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962 524,3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1 226 075,7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1 199 621,0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1 199 621,0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4.1.2.</w:t>
            </w:r>
          </w:p>
        </w:tc>
        <w:tc>
          <w:tcPr>
            <w:tcW w:w="1065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Субвенции на выплату компенсации части родительской платы за присмотр и уход за детьми в общеобразовательных организациях, реализующих образовательные программы дошкольного образования </w:t>
            </w:r>
          </w:p>
        </w:tc>
        <w:tc>
          <w:tcPr>
            <w:tcW w:w="649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комитет по образованию (подведомственные учреждения)</w:t>
            </w: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24 592,0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5 571,0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7 523,0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5 749,0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5 749,0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5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49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автономного округа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24 592,0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5 571,0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7 523,0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5 749,0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5 749,0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4.1.3.</w:t>
            </w:r>
          </w:p>
        </w:tc>
        <w:tc>
          <w:tcPr>
            <w:tcW w:w="1065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Субвенции на социальную поддержку отдельным категориям обучающихся в муниципальных общеобразовательных организациях и частных общеобразовательных организациях, осуществляющих образовательную деятельность по имеющим государственную аккредитацию основным образовательным программам</w:t>
            </w:r>
          </w:p>
        </w:tc>
        <w:tc>
          <w:tcPr>
            <w:tcW w:w="649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комитет по образованию (подведомственные учреждения)</w:t>
            </w: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120 275,7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26 659,7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30 366,8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31 624,6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31 624,6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5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49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автономного округа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120 275,7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26 659,7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30 366,8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31 624,6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31 624,6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4.1.4.</w:t>
            </w:r>
          </w:p>
        </w:tc>
        <w:tc>
          <w:tcPr>
            <w:tcW w:w="1065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межбюджетные трансферты на ежемесячное денежное вознаграждение за классное руководство педагогическим работникам государственных и муниципальных общеобразовательных организаций</w:t>
            </w:r>
          </w:p>
        </w:tc>
        <w:tc>
          <w:tcPr>
            <w:tcW w:w="649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комитет по образованию (подведомственные учреждения)</w:t>
            </w: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96 644,8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13 806,4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41 419,2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41 419,2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5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49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федеральный бюджет 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96 644,8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13 806,4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41 419,2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41 419,2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4.1.5.</w:t>
            </w:r>
          </w:p>
        </w:tc>
        <w:tc>
          <w:tcPr>
            <w:tcW w:w="1065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Организация питания обучающихся начальных классов с 1 по 4 классы муниципальных общеобразовательных организаций, частных общеобразовательных организаций, осуществляющих образовательную деятельность по имеющим государственную аккредитацию по основным общеобразовательным программам</w:t>
            </w:r>
          </w:p>
        </w:tc>
        <w:tc>
          <w:tcPr>
            <w:tcW w:w="649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комитет по образованию (подведомственные учреждения)</w:t>
            </w: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9 310,5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1 862,1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3 724,2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3 724,2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5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49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автономного округа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9 310,5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1 862,1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3 724,2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3 724,2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5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49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района, всего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5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49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 том числе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5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49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средства бюджета района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5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49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средства бюджета района на софинансирование расходов за счет средств бюджета округа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4.2.</w:t>
            </w:r>
          </w:p>
        </w:tc>
        <w:tc>
          <w:tcPr>
            <w:tcW w:w="1065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Основное мероприятие: Создание условий для удовлетворения потребности населения района в оказании услуг в учреждениях дошкольного образования (содержание учреждений)                                      (показатели 1, 16, 17, 18)</w:t>
            </w:r>
          </w:p>
        </w:tc>
        <w:tc>
          <w:tcPr>
            <w:tcW w:w="649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комитет по образованию (подведомственные учреждения)</w:t>
            </w: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573 533,8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142 263,7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157 893,5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136 688,3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136 688,3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5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49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района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573 533,8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142 263,7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157 893,5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136 688,3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136 688,3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4.2.1.</w:t>
            </w:r>
          </w:p>
        </w:tc>
        <w:tc>
          <w:tcPr>
            <w:tcW w:w="1065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Энергосервисные контракты</w:t>
            </w:r>
          </w:p>
        </w:tc>
        <w:tc>
          <w:tcPr>
            <w:tcW w:w="649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комитет по образованию (подведомственные учреждения)</w:t>
            </w: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5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49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района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4.3.</w:t>
            </w:r>
          </w:p>
        </w:tc>
        <w:tc>
          <w:tcPr>
            <w:tcW w:w="1065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Основное мероприятие: Создание условий для удовлетворения потребности населения района в оказании услуг в учреждениях общего среднего образования                                                                              (показатель 1, 3, 4, 5) </w:t>
            </w:r>
          </w:p>
        </w:tc>
        <w:tc>
          <w:tcPr>
            <w:tcW w:w="649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комитет по образованию (подведомственные учреждения)</w:t>
            </w: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1 019 853,0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264 842,4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260 051,4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247 479,6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247 479,6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5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49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автономного округа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5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49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района, всего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1 019 853,0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264 842,4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260 051,4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247 479,6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247 479,6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5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49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 том числе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5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49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средства бюджета района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1 019 853,0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264 842,4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260 051,4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247 479,6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247 479,6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5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49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средства бюджета района на софинансирование расходов за счет средств бюджета округа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4.3.1.</w:t>
            </w:r>
          </w:p>
        </w:tc>
        <w:tc>
          <w:tcPr>
            <w:tcW w:w="1065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Создание условий для удовлетворения потребности населения района в оказании услуг в учреждениях общего среднего образования (содержание учреждений)                                                       </w:t>
            </w:r>
          </w:p>
        </w:tc>
        <w:tc>
          <w:tcPr>
            <w:tcW w:w="649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комитет по образованию (подведомственные учреждения)</w:t>
            </w: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1 012 808,1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264 842,4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257 703,1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245 131,3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245 131,3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5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49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района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1 012 808,1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264 842,4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257 703,1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245 131,3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245 131,3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4.3.2.</w:t>
            </w:r>
          </w:p>
        </w:tc>
        <w:tc>
          <w:tcPr>
            <w:tcW w:w="1065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Энергосервисные контракты </w:t>
            </w:r>
          </w:p>
        </w:tc>
        <w:tc>
          <w:tcPr>
            <w:tcW w:w="649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комитет по образованию (подведомственные учреждения)</w:t>
            </w: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7 044,9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2 348,3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2 348,3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2 348,3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5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49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района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7 044,9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2 348,3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2 348,30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2 348,30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4.4.</w:t>
            </w:r>
          </w:p>
        </w:tc>
        <w:tc>
          <w:tcPr>
            <w:tcW w:w="1065" w:type="pct"/>
            <w:vMerge w:val="restart"/>
            <w:shd w:val="clear" w:color="auto" w:fill="auto"/>
            <w:hideMark/>
          </w:tcPr>
          <w:p w:rsidR="00A95551" w:rsidRPr="00A95551" w:rsidRDefault="00A95551" w:rsidP="00075B08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Основное мероприятие: Создание условий для удовлетворения потребностей населения района в оказании услуг в сфере дополнительного образования (содержание учреждения) (показатели 7, 8, 9)</w:t>
            </w:r>
          </w:p>
        </w:tc>
        <w:tc>
          <w:tcPr>
            <w:tcW w:w="649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комитет по образованию (подведомственные учреждения)</w:t>
            </w: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348 770,9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79 970,3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89 362,4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89 719,1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89 719,1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5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49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федеральный бюджет 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663,0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663,0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5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49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автономного округа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1 037,0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1 037,0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5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49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района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347 070,9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79 970,3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87 662,4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89 719,1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89 719,1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5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49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 том числе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5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49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средства бюджета района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346 933,1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79 970,3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87 524,6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89 719,1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89 719,1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5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49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средства бюджета района на софинансирование расходов за счет средств бюджета округа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137,8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137,8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5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49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shd w:val="clear" w:color="auto" w:fill="auto"/>
            <w:vAlign w:val="bottom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справочно: средства от приносящей доход деятельности МАУ ДО ХМР "ЦДО"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340,0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340,0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4.4.1.</w:t>
            </w:r>
          </w:p>
        </w:tc>
        <w:tc>
          <w:tcPr>
            <w:tcW w:w="1065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Расходы для удовлетворения потребностей населения района в оказании услуг в сфере дополнительного образования (содержание учреждения) в рамках муниципального задания </w:t>
            </w:r>
          </w:p>
        </w:tc>
        <w:tc>
          <w:tcPr>
            <w:tcW w:w="649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комитет по образованию (подведомственные учреждения)</w:t>
            </w: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238 205,1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52 788,3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60 342,6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62 537,1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62 537,1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5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49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района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238 205,1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52 788,3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60 342,6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62 537,1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62 537,1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4.4.2.</w:t>
            </w:r>
          </w:p>
        </w:tc>
        <w:tc>
          <w:tcPr>
            <w:tcW w:w="1065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Субсидия на частичное обеспечение повышения оплаты труда педагогических работников муниципальных учреждений дополнительного образования детей</w:t>
            </w:r>
          </w:p>
        </w:tc>
        <w:tc>
          <w:tcPr>
            <w:tcW w:w="649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комитет по образованию (подведомственные учреждения)</w:t>
            </w: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5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49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автономного округа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4.4.3.</w:t>
            </w:r>
          </w:p>
        </w:tc>
        <w:tc>
          <w:tcPr>
            <w:tcW w:w="1065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оказание финансовой, имущественной, образовательной, информационно-консультационной поддержки негосударственным (немуниципальным) организациям, в том числе СОНКО</w:t>
            </w:r>
          </w:p>
        </w:tc>
        <w:tc>
          <w:tcPr>
            <w:tcW w:w="649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комитет по образованию (подведомственные учреждения)</w:t>
            </w: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5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49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района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4.4.4.</w:t>
            </w:r>
          </w:p>
        </w:tc>
        <w:tc>
          <w:tcPr>
            <w:tcW w:w="1065" w:type="pct"/>
            <w:vMerge w:val="restart"/>
            <w:shd w:val="clear" w:color="auto" w:fill="auto"/>
            <w:hideMark/>
          </w:tcPr>
          <w:p w:rsidR="00A95551" w:rsidRPr="00A95551" w:rsidRDefault="00A95551" w:rsidP="00013BF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Реализация программы персонифицированного финансирования дополнительного образования детей (показатель 9)</w:t>
            </w:r>
          </w:p>
        </w:tc>
        <w:tc>
          <w:tcPr>
            <w:tcW w:w="649" w:type="pct"/>
            <w:vMerge w:val="restart"/>
            <w:shd w:val="clear" w:color="auto" w:fill="auto"/>
            <w:hideMark/>
          </w:tcPr>
          <w:p w:rsidR="00A95551" w:rsidRPr="00A95551" w:rsidRDefault="00A95551" w:rsidP="00075B08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комитет по образованию (МАДОУ ХМР «Детский сад «Березка» п. Горноправдинск»)</w:t>
            </w: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108 728,0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27 182,0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27 182,0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27 182,0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27 182,0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5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49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района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108 728,0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27 182,0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27 182,0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27 182,0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27 182,0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4.4.5.</w:t>
            </w:r>
          </w:p>
        </w:tc>
        <w:tc>
          <w:tcPr>
            <w:tcW w:w="1065" w:type="pct"/>
            <w:vMerge w:val="restart"/>
            <w:shd w:val="clear" w:color="auto" w:fill="auto"/>
            <w:hideMark/>
          </w:tcPr>
          <w:p w:rsidR="00A95551" w:rsidRPr="00A95551" w:rsidRDefault="00A95551" w:rsidP="00075B08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Создание новых мест дополнительного образования детей в пределах регионального проекта </w:t>
            </w:r>
            <w:r w:rsidR="00013BFC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«</w:t>
            </w: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Успех каждого ребенка</w:t>
            </w:r>
            <w:r w:rsidR="00075B0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»</w:t>
            </w: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национального проекта </w:t>
            </w:r>
            <w:r w:rsidR="00013BFC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«</w:t>
            </w: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Образование</w:t>
            </w:r>
            <w:r w:rsidR="00013BFC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»</w:t>
            </w: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(показатель 7)</w:t>
            </w:r>
          </w:p>
        </w:tc>
        <w:tc>
          <w:tcPr>
            <w:tcW w:w="649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комитет по образованию (подведомственные учреждения)</w:t>
            </w: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2 177,8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2 177,8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5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49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федеральный бюджет 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663,0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663,0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5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49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автономного округа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1 037,0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1 037,0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5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49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района, всего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137,8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137,8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5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49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 том числе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5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49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средства бюджета района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5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49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средства бюджета района на софинансирование расходов за счет средств бюджета округа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137,8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137,8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5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49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shd w:val="clear" w:color="auto" w:fill="auto"/>
            <w:vAlign w:val="bottom"/>
            <w:hideMark/>
          </w:tcPr>
          <w:p w:rsidR="00A95551" w:rsidRPr="00A95551" w:rsidRDefault="00A95551" w:rsidP="00075B08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справочно: средства от приносящей доход деятельности МАУ ДО ХМР </w:t>
            </w:r>
            <w:r w:rsidR="00075B0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«</w:t>
            </w: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ЦДО</w:t>
            </w:r>
            <w:r w:rsidR="00075B0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340,0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340,0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4.5.</w:t>
            </w:r>
          </w:p>
        </w:tc>
        <w:tc>
          <w:tcPr>
            <w:tcW w:w="1065" w:type="pct"/>
            <w:vMerge w:val="restart"/>
            <w:shd w:val="clear" w:color="auto" w:fill="auto"/>
            <w:hideMark/>
          </w:tcPr>
          <w:p w:rsidR="00A95551" w:rsidRPr="00A95551" w:rsidRDefault="00A95551" w:rsidP="00075B08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Основное мероприятие: Расходы на обеспечение функций органов местного самоуправления (содер</w:t>
            </w:r>
            <w:r w:rsidR="00075B0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жание комитета по образованию) </w:t>
            </w: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(показатель 1)</w:t>
            </w:r>
          </w:p>
        </w:tc>
        <w:tc>
          <w:tcPr>
            <w:tcW w:w="649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комитет по образованию (подведомственные учреждения)</w:t>
            </w: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140 447,4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34 595,8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37 607,2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34 122,2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34 122,2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5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49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района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140 447,4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34 595,8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37 607,2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34 122,2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34 122,2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4.6.</w:t>
            </w:r>
          </w:p>
        </w:tc>
        <w:tc>
          <w:tcPr>
            <w:tcW w:w="1065" w:type="pct"/>
            <w:vMerge w:val="restart"/>
            <w:shd w:val="clear" w:color="auto" w:fill="auto"/>
            <w:hideMark/>
          </w:tcPr>
          <w:p w:rsidR="00A95551" w:rsidRPr="00A95551" w:rsidRDefault="00A95551" w:rsidP="00075B08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Основное мероприятие: Расходы на финансовое и организационно-методическое обеспечение реализации муниципальной программы (содержание централизованной бухгалтерии) (показатель 1)</w:t>
            </w:r>
          </w:p>
        </w:tc>
        <w:tc>
          <w:tcPr>
            <w:tcW w:w="649" w:type="pct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комитет по образованию (подведомственные учреждения)</w:t>
            </w: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306 406,7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73 438,6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79 788,9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76 589,6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76 589,6</w:t>
            </w:r>
          </w:p>
        </w:tc>
      </w:tr>
      <w:tr w:rsidR="00A95551" w:rsidRPr="00A95551" w:rsidTr="00075B08">
        <w:trPr>
          <w:trHeight w:val="20"/>
        </w:trPr>
        <w:tc>
          <w:tcPr>
            <w:tcW w:w="338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5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49" w:type="pct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района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306 406,7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73 438,6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79 788,9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76 589,6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76 589,6</w:t>
            </w:r>
          </w:p>
        </w:tc>
      </w:tr>
      <w:tr w:rsidR="00A95551" w:rsidRPr="00A95551" w:rsidTr="00075B08">
        <w:trPr>
          <w:trHeight w:val="20"/>
        </w:trPr>
        <w:tc>
          <w:tcPr>
            <w:tcW w:w="2052" w:type="pct"/>
            <w:gridSpan w:val="3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 по подпрограмме 4</w:t>
            </w: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7 227 676,8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1 589 865,8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1 904 337,4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1 866 736,8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1 866 736,8</w:t>
            </w:r>
          </w:p>
        </w:tc>
      </w:tr>
      <w:tr w:rsidR="00A95551" w:rsidRPr="00A95551" w:rsidTr="00075B08">
        <w:trPr>
          <w:trHeight w:val="20"/>
        </w:trPr>
        <w:tc>
          <w:tcPr>
            <w:tcW w:w="2052" w:type="pct"/>
            <w:gridSpan w:val="3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федеральный бюджет 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97 307,8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14 469,4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41 419,2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41 419,2</w:t>
            </w:r>
          </w:p>
        </w:tc>
      </w:tr>
      <w:tr w:rsidR="00A95551" w:rsidRPr="00A95551" w:rsidTr="00075B08">
        <w:trPr>
          <w:trHeight w:val="20"/>
        </w:trPr>
        <w:tc>
          <w:tcPr>
            <w:tcW w:w="2052" w:type="pct"/>
            <w:gridSpan w:val="3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автономного округа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4 743 057,2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994 755,0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1 266 864,6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1 240 718,8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1 240 718,8</w:t>
            </w:r>
          </w:p>
        </w:tc>
      </w:tr>
      <w:tr w:rsidR="00A95551" w:rsidRPr="00A95551" w:rsidTr="00075B08">
        <w:trPr>
          <w:trHeight w:val="20"/>
        </w:trPr>
        <w:tc>
          <w:tcPr>
            <w:tcW w:w="2052" w:type="pct"/>
            <w:gridSpan w:val="3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района – всего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2 387 311,8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595 110,8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623 003,4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584 598,8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584 598,8</w:t>
            </w:r>
          </w:p>
        </w:tc>
      </w:tr>
      <w:tr w:rsidR="00A95551" w:rsidRPr="00A95551" w:rsidTr="00075B08">
        <w:trPr>
          <w:trHeight w:val="20"/>
        </w:trPr>
        <w:tc>
          <w:tcPr>
            <w:tcW w:w="2052" w:type="pct"/>
            <w:gridSpan w:val="3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 том числе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A95551" w:rsidRPr="00A95551" w:rsidTr="00075B08">
        <w:trPr>
          <w:trHeight w:val="20"/>
        </w:trPr>
        <w:tc>
          <w:tcPr>
            <w:tcW w:w="2052" w:type="pct"/>
            <w:gridSpan w:val="3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средства бюджета района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2 387 174,0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595 110,8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622 865,6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584 598,8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584 598,8</w:t>
            </w:r>
          </w:p>
        </w:tc>
      </w:tr>
      <w:tr w:rsidR="00A95551" w:rsidRPr="00A95551" w:rsidTr="00075B08">
        <w:trPr>
          <w:trHeight w:val="20"/>
        </w:trPr>
        <w:tc>
          <w:tcPr>
            <w:tcW w:w="2052" w:type="pct"/>
            <w:gridSpan w:val="3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средства бюджета района на софинансирование расходов за счет средств бюджета округа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137,8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137,8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A95551" w:rsidRPr="00A95551" w:rsidTr="00075B08">
        <w:trPr>
          <w:trHeight w:val="20"/>
        </w:trPr>
        <w:tc>
          <w:tcPr>
            <w:tcW w:w="2052" w:type="pct"/>
            <w:gridSpan w:val="3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shd w:val="clear" w:color="auto" w:fill="auto"/>
            <w:vAlign w:val="bottom"/>
            <w:hideMark/>
          </w:tcPr>
          <w:p w:rsidR="00A95551" w:rsidRPr="00A95551" w:rsidRDefault="00A95551" w:rsidP="00075B08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справочно: средства от приносящей доход деятельности МАУ ДО ХМР </w:t>
            </w:r>
            <w:r w:rsidR="00075B0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«</w:t>
            </w: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ЦДО</w:t>
            </w:r>
            <w:r w:rsidR="00075B0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340,0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340,0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A95551" w:rsidRPr="00A95551" w:rsidTr="00075B08">
        <w:trPr>
          <w:trHeight w:val="20"/>
        </w:trPr>
        <w:tc>
          <w:tcPr>
            <w:tcW w:w="2052" w:type="pct"/>
            <w:gridSpan w:val="3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Итого по муниципальной программе</w:t>
            </w: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7 691 029,2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1 814 202,1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2 035 443,9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1 951 567,2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1 889 816,0</w:t>
            </w:r>
          </w:p>
        </w:tc>
      </w:tr>
      <w:tr w:rsidR="00A95551" w:rsidRPr="00A95551" w:rsidTr="00075B08">
        <w:trPr>
          <w:trHeight w:val="20"/>
        </w:trPr>
        <w:tc>
          <w:tcPr>
            <w:tcW w:w="2052" w:type="pct"/>
            <w:gridSpan w:val="3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федеральный бюджет 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97 307,8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14 469,4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41 419,2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41 419,2</w:t>
            </w:r>
          </w:p>
        </w:tc>
      </w:tr>
      <w:tr w:rsidR="00A95551" w:rsidRPr="00A95551" w:rsidTr="00075B08">
        <w:trPr>
          <w:trHeight w:val="20"/>
        </w:trPr>
        <w:tc>
          <w:tcPr>
            <w:tcW w:w="2052" w:type="pct"/>
            <w:gridSpan w:val="3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автономного округа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4 853 328,3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1 039 290,8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1 282 525,1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1 290 793,6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1 240 718,8</w:t>
            </w:r>
          </w:p>
        </w:tc>
      </w:tr>
      <w:tr w:rsidR="00A95551" w:rsidRPr="00A95551" w:rsidTr="00075B08">
        <w:trPr>
          <w:trHeight w:val="20"/>
        </w:trPr>
        <w:tc>
          <w:tcPr>
            <w:tcW w:w="2052" w:type="pct"/>
            <w:gridSpan w:val="3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района – всего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2 740 393,1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774 911,3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738 449,4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619 354,4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607 678,0</w:t>
            </w:r>
          </w:p>
        </w:tc>
      </w:tr>
      <w:tr w:rsidR="00A95551" w:rsidRPr="00A95551" w:rsidTr="00075B08">
        <w:trPr>
          <w:trHeight w:val="20"/>
        </w:trPr>
        <w:tc>
          <w:tcPr>
            <w:tcW w:w="2052" w:type="pct"/>
            <w:gridSpan w:val="3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 том числе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A95551" w:rsidRPr="00A95551" w:rsidTr="00075B08">
        <w:trPr>
          <w:trHeight w:val="20"/>
        </w:trPr>
        <w:tc>
          <w:tcPr>
            <w:tcW w:w="2052" w:type="pct"/>
            <w:gridSpan w:val="3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средства бюджета района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2 727 900,0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769 860,0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736 571,5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613 790,5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607 678,0</w:t>
            </w:r>
          </w:p>
        </w:tc>
      </w:tr>
      <w:tr w:rsidR="00A95551" w:rsidRPr="00A95551" w:rsidTr="00075B08">
        <w:trPr>
          <w:trHeight w:val="20"/>
        </w:trPr>
        <w:tc>
          <w:tcPr>
            <w:tcW w:w="2052" w:type="pct"/>
            <w:gridSpan w:val="3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средства бюджета района на софинансирование расходов за счет средств бюджета округа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12 493,1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5 051,3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1 877,9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5 563,9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A95551" w:rsidRPr="00A95551" w:rsidTr="00075B08">
        <w:trPr>
          <w:trHeight w:val="20"/>
        </w:trPr>
        <w:tc>
          <w:tcPr>
            <w:tcW w:w="2052" w:type="pct"/>
            <w:gridSpan w:val="3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shd w:val="clear" w:color="auto" w:fill="auto"/>
            <w:vAlign w:val="bottom"/>
            <w:hideMark/>
          </w:tcPr>
          <w:p w:rsidR="00A95551" w:rsidRPr="00A95551" w:rsidRDefault="00A95551" w:rsidP="00075B08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справочно: средства от приносящей доход деятельности МАУ ДО ХМР </w:t>
            </w:r>
            <w:r w:rsidR="00075B0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«</w:t>
            </w: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ЦДО</w:t>
            </w:r>
            <w:r w:rsidR="00075B0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340,0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340,0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A95551" w:rsidRPr="00A95551" w:rsidTr="00075B08">
        <w:trPr>
          <w:trHeight w:val="20"/>
        </w:trPr>
        <w:tc>
          <w:tcPr>
            <w:tcW w:w="2052" w:type="pct"/>
            <w:gridSpan w:val="3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Инвестиции в объекты муниципальной собственности</w:t>
            </w: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224 505,4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134 517,8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34 348,9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55 638,7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A95551" w:rsidRPr="00A95551" w:rsidTr="00075B08">
        <w:trPr>
          <w:trHeight w:val="20"/>
        </w:trPr>
        <w:tc>
          <w:tcPr>
            <w:tcW w:w="2052" w:type="pct"/>
            <w:gridSpan w:val="3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автономного округа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110 271,1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44 535,8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15 660,5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50 074,8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A95551" w:rsidRPr="00A95551" w:rsidTr="00075B08">
        <w:trPr>
          <w:trHeight w:val="20"/>
        </w:trPr>
        <w:tc>
          <w:tcPr>
            <w:tcW w:w="2052" w:type="pct"/>
            <w:gridSpan w:val="3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района –всего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114 234,3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89 982,0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18 688,4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5 563,9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A95551" w:rsidRPr="00A95551" w:rsidTr="00075B08">
        <w:trPr>
          <w:trHeight w:val="20"/>
        </w:trPr>
        <w:tc>
          <w:tcPr>
            <w:tcW w:w="2052" w:type="pct"/>
            <w:gridSpan w:val="3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 том числе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A95551" w:rsidRPr="00A95551" w:rsidTr="00075B08">
        <w:trPr>
          <w:trHeight w:val="20"/>
        </w:trPr>
        <w:tc>
          <w:tcPr>
            <w:tcW w:w="2052" w:type="pct"/>
            <w:gridSpan w:val="3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средства бюджета района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101 879,0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84 930,7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16 948,3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A95551" w:rsidRPr="00A95551" w:rsidTr="00075B08">
        <w:trPr>
          <w:trHeight w:val="20"/>
        </w:trPr>
        <w:tc>
          <w:tcPr>
            <w:tcW w:w="2052" w:type="pct"/>
            <w:gridSpan w:val="3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средства бюджета района на софинансирование расходов за счет средств бюджета округа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12 355,3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5 051,3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1 740,1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5 563,9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A95551" w:rsidRPr="00A95551" w:rsidTr="00075B08">
        <w:trPr>
          <w:trHeight w:val="20"/>
        </w:trPr>
        <w:tc>
          <w:tcPr>
            <w:tcW w:w="2052" w:type="pct"/>
            <w:gridSpan w:val="3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Прочие расходы</w:t>
            </w: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7 466 523,8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1 679 684,3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2 001 095,0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1 895 928,5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1 889 816,0</w:t>
            </w:r>
          </w:p>
        </w:tc>
      </w:tr>
      <w:tr w:rsidR="00A95551" w:rsidRPr="00A95551" w:rsidTr="00075B08">
        <w:trPr>
          <w:trHeight w:val="20"/>
        </w:trPr>
        <w:tc>
          <w:tcPr>
            <w:tcW w:w="2052" w:type="pct"/>
            <w:gridSpan w:val="3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федеральный бюджет 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97 307,8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14 469,4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41 419,2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41 419,2</w:t>
            </w:r>
          </w:p>
        </w:tc>
      </w:tr>
      <w:tr w:rsidR="00A95551" w:rsidRPr="00A95551" w:rsidTr="00075B08">
        <w:trPr>
          <w:trHeight w:val="20"/>
        </w:trPr>
        <w:tc>
          <w:tcPr>
            <w:tcW w:w="2052" w:type="pct"/>
            <w:gridSpan w:val="3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автономного округа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4 743 057,2 </w:t>
            </w:r>
          </w:p>
        </w:tc>
        <w:tc>
          <w:tcPr>
            <w:tcW w:w="461" w:type="pct"/>
            <w:shd w:val="clear" w:color="auto" w:fill="auto"/>
            <w:noWrap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994 755,0</w:t>
            </w:r>
          </w:p>
        </w:tc>
        <w:tc>
          <w:tcPr>
            <w:tcW w:w="465" w:type="pct"/>
            <w:shd w:val="clear" w:color="auto" w:fill="auto"/>
            <w:noWrap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1 266 864,6</w:t>
            </w:r>
          </w:p>
        </w:tc>
        <w:tc>
          <w:tcPr>
            <w:tcW w:w="533" w:type="pct"/>
            <w:shd w:val="clear" w:color="auto" w:fill="auto"/>
            <w:noWrap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1 240 718,8</w:t>
            </w:r>
          </w:p>
        </w:tc>
        <w:tc>
          <w:tcPr>
            <w:tcW w:w="419" w:type="pct"/>
            <w:shd w:val="clear" w:color="auto" w:fill="auto"/>
            <w:noWrap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1 240 718,8</w:t>
            </w:r>
          </w:p>
        </w:tc>
      </w:tr>
      <w:tr w:rsidR="00A95551" w:rsidRPr="00A95551" w:rsidTr="00075B08">
        <w:trPr>
          <w:trHeight w:val="20"/>
        </w:trPr>
        <w:tc>
          <w:tcPr>
            <w:tcW w:w="2052" w:type="pct"/>
            <w:gridSpan w:val="3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района –всего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2 626 158,8 </w:t>
            </w:r>
          </w:p>
        </w:tc>
        <w:tc>
          <w:tcPr>
            <w:tcW w:w="461" w:type="pct"/>
            <w:shd w:val="clear" w:color="auto" w:fill="auto"/>
            <w:noWrap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684 929,3</w:t>
            </w:r>
          </w:p>
        </w:tc>
        <w:tc>
          <w:tcPr>
            <w:tcW w:w="465" w:type="pct"/>
            <w:shd w:val="clear" w:color="auto" w:fill="auto"/>
            <w:noWrap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719 761,0</w:t>
            </w:r>
          </w:p>
        </w:tc>
        <w:tc>
          <w:tcPr>
            <w:tcW w:w="533" w:type="pct"/>
            <w:shd w:val="clear" w:color="auto" w:fill="auto"/>
            <w:noWrap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613 790,5</w:t>
            </w:r>
          </w:p>
        </w:tc>
        <w:tc>
          <w:tcPr>
            <w:tcW w:w="419" w:type="pct"/>
            <w:shd w:val="clear" w:color="auto" w:fill="auto"/>
            <w:noWrap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607 678,0</w:t>
            </w:r>
          </w:p>
        </w:tc>
      </w:tr>
      <w:tr w:rsidR="00A95551" w:rsidRPr="00A95551" w:rsidTr="00075B08">
        <w:trPr>
          <w:trHeight w:val="20"/>
        </w:trPr>
        <w:tc>
          <w:tcPr>
            <w:tcW w:w="2052" w:type="pct"/>
            <w:gridSpan w:val="3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 том числе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A95551" w:rsidRPr="00A95551" w:rsidTr="00075B08">
        <w:trPr>
          <w:trHeight w:val="20"/>
        </w:trPr>
        <w:tc>
          <w:tcPr>
            <w:tcW w:w="2052" w:type="pct"/>
            <w:gridSpan w:val="3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средства бюджета района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2 626 021,0 </w:t>
            </w:r>
          </w:p>
        </w:tc>
        <w:tc>
          <w:tcPr>
            <w:tcW w:w="461" w:type="pct"/>
            <w:shd w:val="clear" w:color="auto" w:fill="auto"/>
            <w:noWrap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684 929,3</w:t>
            </w:r>
          </w:p>
        </w:tc>
        <w:tc>
          <w:tcPr>
            <w:tcW w:w="465" w:type="pct"/>
            <w:shd w:val="clear" w:color="auto" w:fill="auto"/>
            <w:noWrap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719 623,2</w:t>
            </w:r>
          </w:p>
        </w:tc>
        <w:tc>
          <w:tcPr>
            <w:tcW w:w="533" w:type="pct"/>
            <w:shd w:val="clear" w:color="auto" w:fill="auto"/>
            <w:noWrap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613 790,5</w:t>
            </w:r>
          </w:p>
        </w:tc>
        <w:tc>
          <w:tcPr>
            <w:tcW w:w="419" w:type="pct"/>
            <w:shd w:val="clear" w:color="auto" w:fill="auto"/>
            <w:noWrap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607 678,0</w:t>
            </w:r>
          </w:p>
        </w:tc>
      </w:tr>
      <w:tr w:rsidR="00A95551" w:rsidRPr="00A95551" w:rsidTr="00075B08">
        <w:trPr>
          <w:trHeight w:val="20"/>
        </w:trPr>
        <w:tc>
          <w:tcPr>
            <w:tcW w:w="2052" w:type="pct"/>
            <w:gridSpan w:val="3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средства бюджета района на софинансирование расходов за счет средств бюджета округа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137,8 </w:t>
            </w:r>
          </w:p>
        </w:tc>
        <w:tc>
          <w:tcPr>
            <w:tcW w:w="461" w:type="pct"/>
            <w:shd w:val="clear" w:color="auto" w:fill="auto"/>
            <w:noWrap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65" w:type="pct"/>
            <w:shd w:val="clear" w:color="auto" w:fill="auto"/>
            <w:noWrap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137,8</w:t>
            </w:r>
          </w:p>
        </w:tc>
        <w:tc>
          <w:tcPr>
            <w:tcW w:w="533" w:type="pct"/>
            <w:shd w:val="clear" w:color="auto" w:fill="auto"/>
            <w:noWrap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19" w:type="pct"/>
            <w:shd w:val="clear" w:color="auto" w:fill="auto"/>
            <w:noWrap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A95551" w:rsidRPr="00A95551" w:rsidTr="00075B08">
        <w:trPr>
          <w:trHeight w:val="20"/>
        </w:trPr>
        <w:tc>
          <w:tcPr>
            <w:tcW w:w="2052" w:type="pct"/>
            <w:gridSpan w:val="3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shd w:val="clear" w:color="auto" w:fill="auto"/>
            <w:vAlign w:val="bottom"/>
            <w:hideMark/>
          </w:tcPr>
          <w:p w:rsidR="00A95551" w:rsidRPr="00A95551" w:rsidRDefault="00A95551" w:rsidP="00075B08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справочно: средства от приносящей доход деятельности МАУ ДО ХМР </w:t>
            </w:r>
            <w:r w:rsidR="00075B0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«</w:t>
            </w: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ЦДО</w:t>
            </w:r>
            <w:r w:rsidR="00075B0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340,0 </w:t>
            </w:r>
          </w:p>
        </w:tc>
        <w:tc>
          <w:tcPr>
            <w:tcW w:w="461" w:type="pct"/>
            <w:shd w:val="clear" w:color="auto" w:fill="auto"/>
            <w:noWrap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65" w:type="pct"/>
            <w:shd w:val="clear" w:color="auto" w:fill="auto"/>
            <w:noWrap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340,0</w:t>
            </w:r>
          </w:p>
        </w:tc>
        <w:tc>
          <w:tcPr>
            <w:tcW w:w="533" w:type="pct"/>
            <w:shd w:val="clear" w:color="auto" w:fill="auto"/>
            <w:noWrap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19" w:type="pct"/>
            <w:shd w:val="clear" w:color="auto" w:fill="auto"/>
            <w:noWrap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A95551" w:rsidRPr="00A95551" w:rsidTr="00075B08">
        <w:trPr>
          <w:trHeight w:val="20"/>
        </w:trPr>
        <w:tc>
          <w:tcPr>
            <w:tcW w:w="2052" w:type="pct"/>
            <w:gridSpan w:val="3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Ответственный исполнитель (комитет по образованию администрации Ханты-Мансийского района (подведомственные учреждения))</w:t>
            </w: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7 278 102,9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1 619 718,9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1 933 116,0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1 862 634,0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1 862 634,0</w:t>
            </w:r>
          </w:p>
        </w:tc>
      </w:tr>
      <w:tr w:rsidR="00A95551" w:rsidRPr="00A95551" w:rsidTr="00075B08">
        <w:trPr>
          <w:trHeight w:val="20"/>
        </w:trPr>
        <w:tc>
          <w:tcPr>
            <w:tcW w:w="2052" w:type="pct"/>
            <w:gridSpan w:val="3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федеральный бюджет 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97 307,8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14 469,4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41 419,2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41 419,2</w:t>
            </w:r>
          </w:p>
        </w:tc>
      </w:tr>
      <w:tr w:rsidR="00A95551" w:rsidRPr="00A95551" w:rsidTr="00075B08">
        <w:trPr>
          <w:trHeight w:val="20"/>
        </w:trPr>
        <w:tc>
          <w:tcPr>
            <w:tcW w:w="2052" w:type="pct"/>
            <w:gridSpan w:val="3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автономного округа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4 778 622,8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1 014 660,1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1 282 525,1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1 240 718,8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1 240 718,8</w:t>
            </w:r>
          </w:p>
        </w:tc>
      </w:tr>
      <w:tr w:rsidR="00A95551" w:rsidRPr="00A95551" w:rsidTr="00075B08">
        <w:trPr>
          <w:trHeight w:val="20"/>
        </w:trPr>
        <w:tc>
          <w:tcPr>
            <w:tcW w:w="2052" w:type="pct"/>
            <w:gridSpan w:val="3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района – всего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2 402 172,3 </w:t>
            </w:r>
          </w:p>
        </w:tc>
        <w:tc>
          <w:tcPr>
            <w:tcW w:w="461" w:type="pct"/>
            <w:shd w:val="clear" w:color="auto" w:fill="auto"/>
            <w:noWrap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605 058,8</w:t>
            </w:r>
          </w:p>
        </w:tc>
        <w:tc>
          <w:tcPr>
            <w:tcW w:w="465" w:type="pct"/>
            <w:shd w:val="clear" w:color="auto" w:fill="auto"/>
            <w:noWrap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636 121,5</w:t>
            </w:r>
          </w:p>
        </w:tc>
        <w:tc>
          <w:tcPr>
            <w:tcW w:w="533" w:type="pct"/>
            <w:shd w:val="clear" w:color="auto" w:fill="auto"/>
            <w:noWrap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580 496,0</w:t>
            </w:r>
          </w:p>
        </w:tc>
        <w:tc>
          <w:tcPr>
            <w:tcW w:w="419" w:type="pct"/>
            <w:shd w:val="clear" w:color="auto" w:fill="auto"/>
            <w:noWrap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580 496,0</w:t>
            </w:r>
          </w:p>
        </w:tc>
      </w:tr>
      <w:tr w:rsidR="00A95551" w:rsidRPr="00A95551" w:rsidTr="00075B08">
        <w:trPr>
          <w:trHeight w:val="20"/>
        </w:trPr>
        <w:tc>
          <w:tcPr>
            <w:tcW w:w="2052" w:type="pct"/>
            <w:gridSpan w:val="3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 том числе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A95551" w:rsidRPr="00A95551" w:rsidTr="00075B08">
        <w:trPr>
          <w:trHeight w:val="20"/>
        </w:trPr>
        <w:tc>
          <w:tcPr>
            <w:tcW w:w="2052" w:type="pct"/>
            <w:gridSpan w:val="3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средства бюджета района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2 398 082,7 </w:t>
            </w:r>
          </w:p>
        </w:tc>
        <w:tc>
          <w:tcPr>
            <w:tcW w:w="461" w:type="pct"/>
            <w:shd w:val="clear" w:color="auto" w:fill="auto"/>
            <w:noWrap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602 847,1</w:t>
            </w:r>
          </w:p>
        </w:tc>
        <w:tc>
          <w:tcPr>
            <w:tcW w:w="465" w:type="pct"/>
            <w:shd w:val="clear" w:color="auto" w:fill="auto"/>
            <w:noWrap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634 243,6</w:t>
            </w:r>
          </w:p>
        </w:tc>
        <w:tc>
          <w:tcPr>
            <w:tcW w:w="533" w:type="pct"/>
            <w:shd w:val="clear" w:color="auto" w:fill="auto"/>
            <w:noWrap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580 496,0</w:t>
            </w:r>
          </w:p>
        </w:tc>
        <w:tc>
          <w:tcPr>
            <w:tcW w:w="419" w:type="pct"/>
            <w:shd w:val="clear" w:color="auto" w:fill="auto"/>
            <w:noWrap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580 496,0</w:t>
            </w:r>
          </w:p>
        </w:tc>
      </w:tr>
      <w:tr w:rsidR="00A95551" w:rsidRPr="00A95551" w:rsidTr="00075B08">
        <w:trPr>
          <w:trHeight w:val="20"/>
        </w:trPr>
        <w:tc>
          <w:tcPr>
            <w:tcW w:w="2052" w:type="pct"/>
            <w:gridSpan w:val="3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средства бюджета района на софинансирование расходов за счет средств бюджета округа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4 089,6 </w:t>
            </w:r>
          </w:p>
        </w:tc>
        <w:tc>
          <w:tcPr>
            <w:tcW w:w="461" w:type="pct"/>
            <w:shd w:val="clear" w:color="auto" w:fill="auto"/>
            <w:noWrap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2 211,7</w:t>
            </w:r>
          </w:p>
        </w:tc>
        <w:tc>
          <w:tcPr>
            <w:tcW w:w="465" w:type="pct"/>
            <w:shd w:val="clear" w:color="auto" w:fill="auto"/>
            <w:noWrap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1 877,9</w:t>
            </w:r>
          </w:p>
        </w:tc>
        <w:tc>
          <w:tcPr>
            <w:tcW w:w="533" w:type="pct"/>
            <w:shd w:val="clear" w:color="auto" w:fill="auto"/>
            <w:noWrap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19" w:type="pct"/>
            <w:shd w:val="clear" w:color="auto" w:fill="auto"/>
            <w:noWrap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A95551" w:rsidRPr="00A95551" w:rsidTr="00075B08">
        <w:trPr>
          <w:trHeight w:val="20"/>
        </w:trPr>
        <w:tc>
          <w:tcPr>
            <w:tcW w:w="2052" w:type="pct"/>
            <w:gridSpan w:val="3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shd w:val="clear" w:color="auto" w:fill="auto"/>
            <w:vAlign w:val="bottom"/>
            <w:hideMark/>
          </w:tcPr>
          <w:p w:rsidR="00A95551" w:rsidRPr="00A95551" w:rsidRDefault="00A95551" w:rsidP="00075B08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справочно: средства от приносящей доход деятельности МАУ ДО ХМР </w:t>
            </w:r>
            <w:r w:rsidR="00075B0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«</w:t>
            </w: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ЦДО</w:t>
            </w:r>
            <w:r w:rsidR="00075B0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340,0 </w:t>
            </w:r>
          </w:p>
        </w:tc>
        <w:tc>
          <w:tcPr>
            <w:tcW w:w="461" w:type="pct"/>
            <w:shd w:val="clear" w:color="auto" w:fill="auto"/>
            <w:noWrap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65" w:type="pct"/>
            <w:shd w:val="clear" w:color="auto" w:fill="auto"/>
            <w:noWrap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340,0</w:t>
            </w:r>
          </w:p>
        </w:tc>
        <w:tc>
          <w:tcPr>
            <w:tcW w:w="533" w:type="pct"/>
            <w:shd w:val="clear" w:color="auto" w:fill="auto"/>
            <w:noWrap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19" w:type="pct"/>
            <w:shd w:val="clear" w:color="auto" w:fill="auto"/>
            <w:noWrap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A95551" w:rsidRPr="00A95551" w:rsidTr="00075B08">
        <w:trPr>
          <w:trHeight w:val="20"/>
        </w:trPr>
        <w:tc>
          <w:tcPr>
            <w:tcW w:w="2052" w:type="pct"/>
            <w:gridSpan w:val="3"/>
            <w:vMerge w:val="restar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Соисполнитель 1 (департамент строительства, архитектуры и ЖКХ (МКУ «УКСиР»)</w:t>
            </w: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304 198,3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167 301,2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75 145,9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61 751,2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A95551" w:rsidRPr="00A95551" w:rsidTr="00075B08">
        <w:trPr>
          <w:trHeight w:val="20"/>
        </w:trPr>
        <w:tc>
          <w:tcPr>
            <w:tcW w:w="2052" w:type="pct"/>
            <w:gridSpan w:val="3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автономного округа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74 705,5 </w:t>
            </w:r>
          </w:p>
        </w:tc>
        <w:tc>
          <w:tcPr>
            <w:tcW w:w="461" w:type="pct"/>
            <w:shd w:val="clear" w:color="auto" w:fill="auto"/>
            <w:noWrap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24 630,7</w:t>
            </w:r>
          </w:p>
        </w:tc>
        <w:tc>
          <w:tcPr>
            <w:tcW w:w="465" w:type="pct"/>
            <w:shd w:val="clear" w:color="auto" w:fill="auto"/>
            <w:noWrap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533" w:type="pct"/>
            <w:shd w:val="clear" w:color="auto" w:fill="auto"/>
            <w:noWrap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50 074,8</w:t>
            </w:r>
          </w:p>
        </w:tc>
        <w:tc>
          <w:tcPr>
            <w:tcW w:w="419" w:type="pct"/>
            <w:shd w:val="clear" w:color="auto" w:fill="auto"/>
            <w:noWrap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A95551" w:rsidRPr="00A95551" w:rsidTr="00075B08">
        <w:trPr>
          <w:trHeight w:val="20"/>
        </w:trPr>
        <w:tc>
          <w:tcPr>
            <w:tcW w:w="2052" w:type="pct"/>
            <w:gridSpan w:val="3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района –всего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229 492,8 </w:t>
            </w:r>
          </w:p>
        </w:tc>
        <w:tc>
          <w:tcPr>
            <w:tcW w:w="461" w:type="pct"/>
            <w:shd w:val="clear" w:color="auto" w:fill="auto"/>
            <w:noWrap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142 670,5</w:t>
            </w:r>
          </w:p>
        </w:tc>
        <w:tc>
          <w:tcPr>
            <w:tcW w:w="465" w:type="pct"/>
            <w:shd w:val="clear" w:color="auto" w:fill="auto"/>
            <w:noWrap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75 145,9</w:t>
            </w:r>
          </w:p>
        </w:tc>
        <w:tc>
          <w:tcPr>
            <w:tcW w:w="533" w:type="pct"/>
            <w:shd w:val="clear" w:color="auto" w:fill="auto"/>
            <w:noWrap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11 676,4</w:t>
            </w:r>
          </w:p>
        </w:tc>
        <w:tc>
          <w:tcPr>
            <w:tcW w:w="419" w:type="pct"/>
            <w:shd w:val="clear" w:color="auto" w:fill="auto"/>
            <w:noWrap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A95551" w:rsidRPr="00A95551" w:rsidTr="00075B08">
        <w:trPr>
          <w:trHeight w:val="20"/>
        </w:trPr>
        <w:tc>
          <w:tcPr>
            <w:tcW w:w="2052" w:type="pct"/>
            <w:gridSpan w:val="3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 том числе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61" w:type="pct"/>
            <w:shd w:val="clear" w:color="auto" w:fill="auto"/>
            <w:noWrap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65" w:type="pct"/>
            <w:shd w:val="clear" w:color="auto" w:fill="auto"/>
            <w:noWrap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33" w:type="pct"/>
            <w:shd w:val="clear" w:color="auto" w:fill="auto"/>
            <w:noWrap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pct"/>
            <w:shd w:val="clear" w:color="auto" w:fill="auto"/>
            <w:noWrap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A95551" w:rsidRPr="00A95551" w:rsidTr="00075B08">
        <w:trPr>
          <w:trHeight w:val="20"/>
        </w:trPr>
        <w:tc>
          <w:tcPr>
            <w:tcW w:w="2052" w:type="pct"/>
            <w:gridSpan w:val="3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средства бюджета района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221 089,3 </w:t>
            </w:r>
          </w:p>
        </w:tc>
        <w:tc>
          <w:tcPr>
            <w:tcW w:w="461" w:type="pct"/>
            <w:shd w:val="clear" w:color="auto" w:fill="auto"/>
            <w:noWrap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139 830,9</w:t>
            </w:r>
          </w:p>
        </w:tc>
        <w:tc>
          <w:tcPr>
            <w:tcW w:w="465" w:type="pct"/>
            <w:shd w:val="clear" w:color="auto" w:fill="auto"/>
            <w:noWrap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75 145,9</w:t>
            </w:r>
          </w:p>
        </w:tc>
        <w:tc>
          <w:tcPr>
            <w:tcW w:w="533" w:type="pct"/>
            <w:shd w:val="clear" w:color="auto" w:fill="auto"/>
            <w:noWrap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6 112,5</w:t>
            </w:r>
          </w:p>
        </w:tc>
        <w:tc>
          <w:tcPr>
            <w:tcW w:w="419" w:type="pct"/>
            <w:shd w:val="clear" w:color="auto" w:fill="auto"/>
            <w:noWrap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A95551" w:rsidRPr="00A95551" w:rsidTr="00075B08">
        <w:trPr>
          <w:trHeight w:val="20"/>
        </w:trPr>
        <w:tc>
          <w:tcPr>
            <w:tcW w:w="2052" w:type="pct"/>
            <w:gridSpan w:val="3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средства бюджета района на софинансирование расходов за счет средств бюджета округа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8 403,5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2 839,6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5 563,9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A95551" w:rsidRPr="00A95551" w:rsidTr="00075B08">
        <w:trPr>
          <w:trHeight w:val="20"/>
        </w:trPr>
        <w:tc>
          <w:tcPr>
            <w:tcW w:w="2052" w:type="pct"/>
            <w:gridSpan w:val="3"/>
            <w:vMerge w:val="restar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Соисполнитель 2 (комитет по образованию (МАДОУ ХМР «Детский сад «Березка» п. Горноправдинск»))</w:t>
            </w: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108 728,0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27 182,0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27 182,0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27 182,0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27 182,0</w:t>
            </w:r>
          </w:p>
        </w:tc>
      </w:tr>
      <w:tr w:rsidR="00A95551" w:rsidRPr="00A95551" w:rsidTr="00075B08">
        <w:trPr>
          <w:trHeight w:val="20"/>
        </w:trPr>
        <w:tc>
          <w:tcPr>
            <w:tcW w:w="2052" w:type="pct"/>
            <w:gridSpan w:val="3"/>
            <w:vMerge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shd w:val="clear" w:color="auto" w:fill="auto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района</w:t>
            </w:r>
          </w:p>
        </w:tc>
        <w:tc>
          <w:tcPr>
            <w:tcW w:w="44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108 728,0 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27 182,0</w:t>
            </w:r>
          </w:p>
        </w:tc>
        <w:tc>
          <w:tcPr>
            <w:tcW w:w="465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27 182,0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27 182,0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:rsidR="00A95551" w:rsidRPr="00A95551" w:rsidRDefault="00A95551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555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27 182,0</w:t>
            </w:r>
          </w:p>
        </w:tc>
      </w:tr>
    </w:tbl>
    <w:p w:rsidR="00532478" w:rsidRDefault="00532478" w:rsidP="006D64AB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4E4398" w:rsidRPr="0020792D" w:rsidRDefault="004E4398" w:rsidP="006D64AB">
      <w:pPr>
        <w:jc w:val="right"/>
        <w:rPr>
          <w:rFonts w:ascii="Times New Roman" w:hAnsi="Times New Roman" w:cs="Times New Roman"/>
          <w:sz w:val="28"/>
          <w:szCs w:val="28"/>
        </w:rPr>
      </w:pPr>
      <w:r w:rsidRPr="0020792D">
        <w:rPr>
          <w:rFonts w:ascii="Times New Roman" w:hAnsi="Times New Roman" w:cs="Times New Roman"/>
          <w:sz w:val="28"/>
          <w:szCs w:val="28"/>
        </w:rPr>
        <w:t>Таблица 3</w:t>
      </w:r>
    </w:p>
    <w:p w:rsidR="004E4398" w:rsidRPr="0020792D" w:rsidRDefault="008F1F3D" w:rsidP="006D64AB">
      <w:pPr>
        <w:jc w:val="center"/>
        <w:rPr>
          <w:rFonts w:ascii="Times New Roman" w:hAnsi="Times New Roman" w:cs="Times New Roman"/>
          <w:sz w:val="28"/>
          <w:szCs w:val="28"/>
        </w:rPr>
      </w:pPr>
      <w:r w:rsidRPr="0020792D">
        <w:rPr>
          <w:rFonts w:ascii="Times New Roman" w:hAnsi="Times New Roman" w:cs="Times New Roman"/>
          <w:sz w:val="28"/>
          <w:szCs w:val="28"/>
        </w:rPr>
        <w:t xml:space="preserve">Мероприятия, реализуемые на принципах проектного управления, направленные в том числе на исполнение национальных и федеральных проектов (программ) Российской Федерации </w:t>
      </w:r>
    </w:p>
    <w:p w:rsidR="00DB6B66" w:rsidRDefault="00DB6B66" w:rsidP="006D64AB">
      <w:pPr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86"/>
        <w:gridCol w:w="1535"/>
        <w:gridCol w:w="2053"/>
        <w:gridCol w:w="1325"/>
        <w:gridCol w:w="1032"/>
        <w:gridCol w:w="1190"/>
        <w:gridCol w:w="28"/>
        <w:gridCol w:w="1959"/>
        <w:gridCol w:w="77"/>
        <w:gridCol w:w="984"/>
        <w:gridCol w:w="17"/>
        <w:gridCol w:w="749"/>
        <w:gridCol w:w="1047"/>
        <w:gridCol w:w="94"/>
        <w:gridCol w:w="850"/>
        <w:gridCol w:w="28"/>
        <w:gridCol w:w="677"/>
        <w:gridCol w:w="88"/>
      </w:tblGrid>
      <w:tr w:rsidR="007D53ED" w:rsidRPr="002D77C0" w:rsidTr="00075B08">
        <w:trPr>
          <w:trHeight w:val="20"/>
        </w:trPr>
        <w:tc>
          <w:tcPr>
            <w:tcW w:w="171" w:type="pct"/>
            <w:vMerge w:val="restart"/>
            <w:shd w:val="clear" w:color="auto" w:fill="auto"/>
            <w:hideMark/>
          </w:tcPr>
          <w:p w:rsidR="003F7AA8" w:rsidRPr="002D77C0" w:rsidRDefault="003F7AA8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77C0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№ п/п</w:t>
            </w:r>
          </w:p>
        </w:tc>
        <w:tc>
          <w:tcPr>
            <w:tcW w:w="540" w:type="pct"/>
            <w:vMerge w:val="restart"/>
            <w:shd w:val="clear" w:color="auto" w:fill="auto"/>
            <w:hideMark/>
          </w:tcPr>
          <w:p w:rsidR="003F7AA8" w:rsidRPr="002D77C0" w:rsidRDefault="003F7AA8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77C0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Наименование портфеля проектов, проекта</w:t>
            </w:r>
          </w:p>
        </w:tc>
        <w:tc>
          <w:tcPr>
            <w:tcW w:w="722" w:type="pct"/>
            <w:vMerge w:val="restart"/>
            <w:shd w:val="clear" w:color="auto" w:fill="auto"/>
            <w:hideMark/>
          </w:tcPr>
          <w:p w:rsidR="003F7AA8" w:rsidRPr="002D77C0" w:rsidRDefault="003F7AA8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77C0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Наименование проекта или мероприятия</w:t>
            </w:r>
          </w:p>
        </w:tc>
        <w:tc>
          <w:tcPr>
            <w:tcW w:w="466" w:type="pct"/>
            <w:vMerge w:val="restart"/>
            <w:shd w:val="clear" w:color="auto" w:fill="auto"/>
            <w:hideMark/>
          </w:tcPr>
          <w:p w:rsidR="003F7AA8" w:rsidRPr="002D77C0" w:rsidRDefault="003F7AA8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77C0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Номер </w:t>
            </w:r>
            <w:r w:rsidR="007D53ED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основного </w:t>
            </w:r>
            <w:r w:rsidRPr="002D77C0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мероприятия</w:t>
            </w:r>
          </w:p>
        </w:tc>
        <w:tc>
          <w:tcPr>
            <w:tcW w:w="363" w:type="pct"/>
            <w:vMerge w:val="restart"/>
            <w:shd w:val="clear" w:color="auto" w:fill="auto"/>
            <w:hideMark/>
          </w:tcPr>
          <w:p w:rsidR="003F7AA8" w:rsidRPr="002D77C0" w:rsidRDefault="003F7AA8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77C0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Цели</w:t>
            </w:r>
          </w:p>
        </w:tc>
        <w:tc>
          <w:tcPr>
            <w:tcW w:w="418" w:type="pct"/>
            <w:vMerge w:val="restart"/>
            <w:shd w:val="clear" w:color="auto" w:fill="auto"/>
            <w:hideMark/>
          </w:tcPr>
          <w:p w:rsidR="003F7AA8" w:rsidRPr="002D77C0" w:rsidRDefault="003F7AA8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77C0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Срок реализации</w:t>
            </w:r>
          </w:p>
        </w:tc>
        <w:tc>
          <w:tcPr>
            <w:tcW w:w="726" w:type="pct"/>
            <w:gridSpan w:val="3"/>
            <w:vMerge w:val="restart"/>
            <w:shd w:val="clear" w:color="auto" w:fill="auto"/>
            <w:hideMark/>
          </w:tcPr>
          <w:p w:rsidR="003F7AA8" w:rsidRPr="002D77C0" w:rsidRDefault="003F7AA8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77C0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Источники финансирования</w:t>
            </w:r>
          </w:p>
        </w:tc>
        <w:tc>
          <w:tcPr>
            <w:tcW w:w="1594" w:type="pct"/>
            <w:gridSpan w:val="9"/>
            <w:shd w:val="clear" w:color="auto" w:fill="auto"/>
            <w:hideMark/>
          </w:tcPr>
          <w:p w:rsidR="003F7AA8" w:rsidRPr="002D77C0" w:rsidRDefault="003F7AA8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77C0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Параметры финансового обеспечения, тыс. рублей</w:t>
            </w:r>
          </w:p>
        </w:tc>
      </w:tr>
      <w:tr w:rsidR="007D53ED" w:rsidRPr="002D77C0" w:rsidTr="00075B08">
        <w:trPr>
          <w:trHeight w:val="20"/>
        </w:trPr>
        <w:tc>
          <w:tcPr>
            <w:tcW w:w="171" w:type="pct"/>
            <w:vMerge/>
            <w:hideMark/>
          </w:tcPr>
          <w:p w:rsidR="003F7AA8" w:rsidRPr="002D77C0" w:rsidRDefault="003F7AA8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40" w:type="pct"/>
            <w:vMerge/>
            <w:hideMark/>
          </w:tcPr>
          <w:p w:rsidR="003F7AA8" w:rsidRPr="002D77C0" w:rsidRDefault="003F7AA8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22" w:type="pct"/>
            <w:vMerge/>
            <w:hideMark/>
          </w:tcPr>
          <w:p w:rsidR="003F7AA8" w:rsidRPr="002D77C0" w:rsidRDefault="003F7AA8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66" w:type="pct"/>
            <w:vMerge/>
            <w:hideMark/>
          </w:tcPr>
          <w:p w:rsidR="003F7AA8" w:rsidRPr="002D77C0" w:rsidRDefault="003F7AA8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63" w:type="pct"/>
            <w:vMerge/>
            <w:hideMark/>
          </w:tcPr>
          <w:p w:rsidR="003F7AA8" w:rsidRPr="002D77C0" w:rsidRDefault="003F7AA8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8" w:type="pct"/>
            <w:vMerge/>
            <w:hideMark/>
          </w:tcPr>
          <w:p w:rsidR="003F7AA8" w:rsidRPr="002D77C0" w:rsidRDefault="003F7AA8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26" w:type="pct"/>
            <w:gridSpan w:val="3"/>
            <w:vMerge/>
            <w:hideMark/>
          </w:tcPr>
          <w:p w:rsidR="003F7AA8" w:rsidRPr="002D77C0" w:rsidRDefault="003F7AA8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46" w:type="pct"/>
            <w:shd w:val="clear" w:color="auto" w:fill="auto"/>
            <w:hideMark/>
          </w:tcPr>
          <w:p w:rsidR="003F7AA8" w:rsidRPr="002D77C0" w:rsidRDefault="003F7AA8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77C0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269" w:type="pct"/>
            <w:gridSpan w:val="2"/>
            <w:shd w:val="clear" w:color="auto" w:fill="auto"/>
            <w:hideMark/>
          </w:tcPr>
          <w:p w:rsidR="003F7AA8" w:rsidRPr="002D77C0" w:rsidRDefault="003F7AA8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77C0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2019 год</w:t>
            </w:r>
          </w:p>
        </w:tc>
        <w:tc>
          <w:tcPr>
            <w:tcW w:w="368" w:type="pct"/>
            <w:shd w:val="clear" w:color="auto" w:fill="auto"/>
            <w:hideMark/>
          </w:tcPr>
          <w:p w:rsidR="00075B08" w:rsidRDefault="003F7AA8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77C0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2020 </w:t>
            </w:r>
          </w:p>
          <w:p w:rsidR="003F7AA8" w:rsidRPr="002D77C0" w:rsidRDefault="003F7AA8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77C0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год</w:t>
            </w:r>
          </w:p>
        </w:tc>
        <w:tc>
          <w:tcPr>
            <w:tcW w:w="332" w:type="pct"/>
            <w:gridSpan w:val="2"/>
            <w:shd w:val="clear" w:color="auto" w:fill="auto"/>
            <w:hideMark/>
          </w:tcPr>
          <w:p w:rsidR="00075B08" w:rsidRDefault="003F7AA8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77C0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2021 </w:t>
            </w:r>
          </w:p>
          <w:p w:rsidR="003F7AA8" w:rsidRPr="002D77C0" w:rsidRDefault="003F7AA8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77C0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год</w:t>
            </w:r>
          </w:p>
        </w:tc>
        <w:tc>
          <w:tcPr>
            <w:tcW w:w="279" w:type="pct"/>
            <w:gridSpan w:val="3"/>
            <w:shd w:val="clear" w:color="auto" w:fill="auto"/>
            <w:hideMark/>
          </w:tcPr>
          <w:p w:rsidR="003F7AA8" w:rsidRPr="002D77C0" w:rsidRDefault="003F7AA8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77C0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2022 год</w:t>
            </w:r>
          </w:p>
        </w:tc>
      </w:tr>
      <w:tr w:rsidR="007D53ED" w:rsidRPr="002D77C0" w:rsidTr="00075B08">
        <w:trPr>
          <w:trHeight w:val="20"/>
        </w:trPr>
        <w:tc>
          <w:tcPr>
            <w:tcW w:w="171" w:type="pct"/>
            <w:shd w:val="clear" w:color="auto" w:fill="auto"/>
            <w:vAlign w:val="center"/>
            <w:hideMark/>
          </w:tcPr>
          <w:p w:rsidR="003F7AA8" w:rsidRPr="002D77C0" w:rsidRDefault="003F7AA8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77C0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40" w:type="pct"/>
            <w:shd w:val="clear" w:color="auto" w:fill="auto"/>
            <w:vAlign w:val="center"/>
            <w:hideMark/>
          </w:tcPr>
          <w:p w:rsidR="003F7AA8" w:rsidRPr="002D77C0" w:rsidRDefault="003F7AA8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77C0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722" w:type="pct"/>
            <w:shd w:val="clear" w:color="auto" w:fill="auto"/>
            <w:vAlign w:val="center"/>
            <w:hideMark/>
          </w:tcPr>
          <w:p w:rsidR="003F7AA8" w:rsidRPr="002D77C0" w:rsidRDefault="003F7AA8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77C0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66" w:type="pct"/>
            <w:shd w:val="clear" w:color="auto" w:fill="auto"/>
            <w:vAlign w:val="center"/>
            <w:hideMark/>
          </w:tcPr>
          <w:p w:rsidR="003F7AA8" w:rsidRPr="002D77C0" w:rsidRDefault="003F7AA8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77C0">
              <w:rPr>
                <w:rFonts w:ascii="Times New Roman" w:hAnsi="Times New Roman" w:cs="Times New Roman"/>
                <w:strike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363" w:type="pct"/>
            <w:shd w:val="clear" w:color="auto" w:fill="auto"/>
            <w:vAlign w:val="center"/>
            <w:hideMark/>
          </w:tcPr>
          <w:p w:rsidR="003F7AA8" w:rsidRPr="002D77C0" w:rsidRDefault="003F7AA8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77C0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418" w:type="pct"/>
            <w:shd w:val="clear" w:color="auto" w:fill="auto"/>
            <w:vAlign w:val="center"/>
            <w:hideMark/>
          </w:tcPr>
          <w:p w:rsidR="003F7AA8" w:rsidRPr="002D77C0" w:rsidRDefault="003F7AA8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77C0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726" w:type="pct"/>
            <w:gridSpan w:val="3"/>
            <w:shd w:val="clear" w:color="auto" w:fill="auto"/>
            <w:vAlign w:val="center"/>
            <w:hideMark/>
          </w:tcPr>
          <w:p w:rsidR="003F7AA8" w:rsidRPr="002D77C0" w:rsidRDefault="003F7AA8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77C0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346" w:type="pct"/>
            <w:shd w:val="clear" w:color="auto" w:fill="auto"/>
            <w:vAlign w:val="center"/>
            <w:hideMark/>
          </w:tcPr>
          <w:p w:rsidR="003F7AA8" w:rsidRPr="002D77C0" w:rsidRDefault="003F7AA8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77C0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269" w:type="pct"/>
            <w:gridSpan w:val="2"/>
            <w:shd w:val="clear" w:color="auto" w:fill="auto"/>
            <w:vAlign w:val="center"/>
            <w:hideMark/>
          </w:tcPr>
          <w:p w:rsidR="003F7AA8" w:rsidRPr="002D77C0" w:rsidRDefault="003F7AA8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77C0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368" w:type="pct"/>
            <w:shd w:val="clear" w:color="auto" w:fill="auto"/>
            <w:vAlign w:val="center"/>
            <w:hideMark/>
          </w:tcPr>
          <w:p w:rsidR="003F7AA8" w:rsidRPr="002D77C0" w:rsidRDefault="003F7AA8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77C0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332" w:type="pct"/>
            <w:gridSpan w:val="2"/>
            <w:shd w:val="clear" w:color="auto" w:fill="auto"/>
            <w:vAlign w:val="center"/>
            <w:hideMark/>
          </w:tcPr>
          <w:p w:rsidR="003F7AA8" w:rsidRPr="002D77C0" w:rsidRDefault="003F7AA8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77C0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279" w:type="pct"/>
            <w:gridSpan w:val="3"/>
            <w:shd w:val="clear" w:color="auto" w:fill="auto"/>
            <w:noWrap/>
            <w:vAlign w:val="center"/>
            <w:hideMark/>
          </w:tcPr>
          <w:p w:rsidR="003F7AA8" w:rsidRPr="002D77C0" w:rsidRDefault="003F7AA8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77C0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</w:tr>
      <w:tr w:rsidR="003F7AA8" w:rsidRPr="002D77C0" w:rsidTr="00075B08">
        <w:trPr>
          <w:trHeight w:val="20"/>
        </w:trPr>
        <w:tc>
          <w:tcPr>
            <w:tcW w:w="5000" w:type="pct"/>
            <w:gridSpan w:val="18"/>
            <w:tcBorders>
              <w:bottom w:val="single" w:sz="4" w:space="0" w:color="auto"/>
            </w:tcBorders>
            <w:shd w:val="clear" w:color="auto" w:fill="auto"/>
            <w:hideMark/>
          </w:tcPr>
          <w:p w:rsidR="003F7AA8" w:rsidRPr="002D77C0" w:rsidRDefault="003F7AA8" w:rsidP="00075B08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77C0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Портфели проектов Ханты-Мансийского автономного округа</w:t>
            </w:r>
            <w:r w:rsidR="00075B0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– </w:t>
            </w:r>
            <w:r w:rsidRPr="002D77C0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Югры (участие в которых принимает Ханты-Мансийский район)</w:t>
            </w:r>
          </w:p>
        </w:tc>
      </w:tr>
      <w:tr w:rsidR="007D53ED" w:rsidRPr="002D77C0" w:rsidTr="00075B08">
        <w:trPr>
          <w:trHeight w:val="20"/>
        </w:trPr>
        <w:tc>
          <w:tcPr>
            <w:tcW w:w="171" w:type="pct"/>
            <w:vMerge w:val="restart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77C0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1.</w:t>
            </w:r>
          </w:p>
        </w:tc>
        <w:tc>
          <w:tcPr>
            <w:tcW w:w="540" w:type="pct"/>
            <w:vMerge w:val="restart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77C0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Портфель проектов «Образование»</w:t>
            </w:r>
          </w:p>
        </w:tc>
        <w:tc>
          <w:tcPr>
            <w:tcW w:w="722" w:type="pct"/>
            <w:vMerge w:val="restart"/>
            <w:shd w:val="clear" w:color="auto" w:fill="auto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77C0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проект 2 «Успех каждого ребенка»</w:t>
            </w:r>
          </w:p>
          <w:p w:rsidR="002D77C0" w:rsidRPr="002D77C0" w:rsidRDefault="002D77C0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77C0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(показатель 7)</w:t>
            </w:r>
          </w:p>
        </w:tc>
        <w:tc>
          <w:tcPr>
            <w:tcW w:w="466" w:type="pct"/>
            <w:vMerge w:val="restart"/>
            <w:shd w:val="clear" w:color="auto" w:fill="auto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77C0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4.4.5.</w:t>
            </w:r>
          </w:p>
        </w:tc>
        <w:tc>
          <w:tcPr>
            <w:tcW w:w="363" w:type="pct"/>
            <w:vMerge w:val="restart"/>
            <w:shd w:val="clear" w:color="auto" w:fill="auto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77C0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согласно паспорту проекта</w:t>
            </w:r>
          </w:p>
        </w:tc>
        <w:tc>
          <w:tcPr>
            <w:tcW w:w="418" w:type="pct"/>
            <w:vMerge w:val="restart"/>
            <w:shd w:val="clear" w:color="auto" w:fill="auto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77C0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12.2020</w:t>
            </w:r>
          </w:p>
        </w:tc>
        <w:tc>
          <w:tcPr>
            <w:tcW w:w="699" w:type="pct"/>
            <w:gridSpan w:val="2"/>
            <w:shd w:val="clear" w:color="auto" w:fill="auto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77C0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379" w:type="pct"/>
            <w:gridSpan w:val="3"/>
            <w:shd w:val="clear" w:color="auto" w:fill="auto"/>
            <w:vAlign w:val="center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77C0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2 177,80</w:t>
            </w:r>
          </w:p>
        </w:tc>
        <w:tc>
          <w:tcPr>
            <w:tcW w:w="263" w:type="pct"/>
            <w:shd w:val="clear" w:color="auto" w:fill="auto"/>
            <w:vAlign w:val="center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77C0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68" w:type="pct"/>
            <w:shd w:val="clear" w:color="auto" w:fill="auto"/>
            <w:vAlign w:val="center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77C0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2 177,80</w:t>
            </w:r>
          </w:p>
        </w:tc>
        <w:tc>
          <w:tcPr>
            <w:tcW w:w="332" w:type="pct"/>
            <w:gridSpan w:val="2"/>
            <w:shd w:val="clear" w:color="auto" w:fill="auto"/>
            <w:vAlign w:val="center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77C0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279" w:type="pct"/>
            <w:gridSpan w:val="3"/>
            <w:shd w:val="clear" w:color="auto" w:fill="auto"/>
            <w:vAlign w:val="center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77C0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7D53ED" w:rsidRPr="002D77C0" w:rsidTr="00075B08">
        <w:trPr>
          <w:trHeight w:val="20"/>
        </w:trPr>
        <w:tc>
          <w:tcPr>
            <w:tcW w:w="171" w:type="pct"/>
            <w:vMerge/>
            <w:vAlign w:val="center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40" w:type="pct"/>
            <w:vMerge/>
            <w:vAlign w:val="center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22" w:type="pct"/>
            <w:vMerge/>
            <w:vAlign w:val="center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66" w:type="pct"/>
            <w:vMerge/>
            <w:vAlign w:val="center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63" w:type="pct"/>
            <w:vMerge/>
            <w:vAlign w:val="center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8" w:type="pct"/>
            <w:vMerge/>
            <w:vAlign w:val="center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99" w:type="pct"/>
            <w:gridSpan w:val="2"/>
            <w:shd w:val="clear" w:color="auto" w:fill="auto"/>
            <w:hideMark/>
          </w:tcPr>
          <w:p w:rsidR="002D77C0" w:rsidRPr="002D77C0" w:rsidRDefault="00FC22FB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Ф</w:t>
            </w:r>
            <w:r w:rsidR="002D77C0" w:rsidRPr="002D77C0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едеральный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r w:rsidR="002D77C0" w:rsidRPr="002D77C0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</w:t>
            </w:r>
          </w:p>
        </w:tc>
        <w:tc>
          <w:tcPr>
            <w:tcW w:w="379" w:type="pct"/>
            <w:gridSpan w:val="3"/>
            <w:shd w:val="clear" w:color="auto" w:fill="auto"/>
            <w:vAlign w:val="center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77C0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663,00</w:t>
            </w:r>
          </w:p>
        </w:tc>
        <w:tc>
          <w:tcPr>
            <w:tcW w:w="263" w:type="pct"/>
            <w:shd w:val="clear" w:color="auto" w:fill="auto"/>
            <w:vAlign w:val="center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77C0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68" w:type="pct"/>
            <w:shd w:val="clear" w:color="auto" w:fill="auto"/>
            <w:vAlign w:val="center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77C0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663,00</w:t>
            </w:r>
          </w:p>
        </w:tc>
        <w:tc>
          <w:tcPr>
            <w:tcW w:w="332" w:type="pct"/>
            <w:gridSpan w:val="2"/>
            <w:shd w:val="clear" w:color="auto" w:fill="auto"/>
            <w:vAlign w:val="center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77C0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279" w:type="pct"/>
            <w:gridSpan w:val="3"/>
            <w:shd w:val="clear" w:color="auto" w:fill="auto"/>
            <w:vAlign w:val="center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77C0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7D53ED" w:rsidRPr="002D77C0" w:rsidTr="00075B08">
        <w:trPr>
          <w:trHeight w:val="20"/>
        </w:trPr>
        <w:tc>
          <w:tcPr>
            <w:tcW w:w="171" w:type="pct"/>
            <w:vMerge/>
            <w:vAlign w:val="center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40" w:type="pct"/>
            <w:vMerge/>
            <w:vAlign w:val="center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22" w:type="pct"/>
            <w:vMerge/>
            <w:vAlign w:val="center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66" w:type="pct"/>
            <w:vMerge/>
            <w:vAlign w:val="center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63" w:type="pct"/>
            <w:vMerge/>
            <w:vAlign w:val="center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8" w:type="pct"/>
            <w:vMerge/>
            <w:vAlign w:val="center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99" w:type="pct"/>
            <w:gridSpan w:val="2"/>
            <w:shd w:val="clear" w:color="auto" w:fill="auto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77C0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автономного округа</w:t>
            </w:r>
          </w:p>
        </w:tc>
        <w:tc>
          <w:tcPr>
            <w:tcW w:w="379" w:type="pct"/>
            <w:gridSpan w:val="3"/>
            <w:shd w:val="clear" w:color="auto" w:fill="auto"/>
            <w:vAlign w:val="center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77C0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1 037,00</w:t>
            </w:r>
          </w:p>
        </w:tc>
        <w:tc>
          <w:tcPr>
            <w:tcW w:w="263" w:type="pct"/>
            <w:shd w:val="clear" w:color="auto" w:fill="auto"/>
            <w:vAlign w:val="center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77C0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68" w:type="pct"/>
            <w:shd w:val="clear" w:color="auto" w:fill="auto"/>
            <w:vAlign w:val="center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77C0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1 037,00</w:t>
            </w:r>
          </w:p>
        </w:tc>
        <w:tc>
          <w:tcPr>
            <w:tcW w:w="332" w:type="pct"/>
            <w:gridSpan w:val="2"/>
            <w:shd w:val="clear" w:color="auto" w:fill="auto"/>
            <w:vAlign w:val="center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77C0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279" w:type="pct"/>
            <w:gridSpan w:val="3"/>
            <w:shd w:val="clear" w:color="auto" w:fill="auto"/>
            <w:vAlign w:val="center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77C0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7D53ED" w:rsidRPr="002D77C0" w:rsidTr="00075B08">
        <w:trPr>
          <w:trHeight w:val="20"/>
        </w:trPr>
        <w:tc>
          <w:tcPr>
            <w:tcW w:w="171" w:type="pct"/>
            <w:vMerge/>
            <w:vAlign w:val="center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40" w:type="pct"/>
            <w:vMerge/>
            <w:vAlign w:val="center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22" w:type="pct"/>
            <w:vMerge/>
            <w:vAlign w:val="center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66" w:type="pct"/>
            <w:vMerge/>
            <w:vAlign w:val="center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63" w:type="pct"/>
            <w:vMerge/>
            <w:vAlign w:val="center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8" w:type="pct"/>
            <w:vMerge/>
            <w:vAlign w:val="center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99" w:type="pct"/>
            <w:gridSpan w:val="2"/>
            <w:shd w:val="clear" w:color="auto" w:fill="auto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77C0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района</w:t>
            </w:r>
          </w:p>
        </w:tc>
        <w:tc>
          <w:tcPr>
            <w:tcW w:w="379" w:type="pct"/>
            <w:gridSpan w:val="3"/>
            <w:shd w:val="clear" w:color="auto" w:fill="auto"/>
            <w:vAlign w:val="center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77C0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137,80</w:t>
            </w:r>
          </w:p>
        </w:tc>
        <w:tc>
          <w:tcPr>
            <w:tcW w:w="263" w:type="pct"/>
            <w:shd w:val="clear" w:color="auto" w:fill="auto"/>
            <w:vAlign w:val="center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77C0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68" w:type="pct"/>
            <w:shd w:val="clear" w:color="auto" w:fill="auto"/>
            <w:vAlign w:val="center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77C0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137,80</w:t>
            </w:r>
          </w:p>
        </w:tc>
        <w:tc>
          <w:tcPr>
            <w:tcW w:w="332" w:type="pct"/>
            <w:gridSpan w:val="2"/>
            <w:shd w:val="clear" w:color="auto" w:fill="auto"/>
            <w:vAlign w:val="center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77C0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279" w:type="pct"/>
            <w:gridSpan w:val="3"/>
            <w:shd w:val="clear" w:color="auto" w:fill="auto"/>
            <w:vAlign w:val="center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77C0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7D53ED" w:rsidRPr="002D77C0" w:rsidTr="00075B08">
        <w:trPr>
          <w:trHeight w:val="20"/>
        </w:trPr>
        <w:tc>
          <w:tcPr>
            <w:tcW w:w="171" w:type="pct"/>
            <w:vMerge/>
            <w:vAlign w:val="center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40" w:type="pct"/>
            <w:vMerge/>
            <w:vAlign w:val="center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22" w:type="pct"/>
            <w:vMerge/>
            <w:vAlign w:val="center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66" w:type="pct"/>
            <w:vMerge/>
            <w:vAlign w:val="center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63" w:type="pct"/>
            <w:vMerge/>
            <w:vAlign w:val="center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8" w:type="pct"/>
            <w:vMerge/>
            <w:vAlign w:val="center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99" w:type="pct"/>
            <w:gridSpan w:val="2"/>
            <w:shd w:val="clear" w:color="auto" w:fill="auto"/>
            <w:hideMark/>
          </w:tcPr>
          <w:p w:rsidR="002D77C0" w:rsidRPr="002D77C0" w:rsidRDefault="002D77C0" w:rsidP="00075B08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77C0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средства от приносящей доход деятельности МАУ ДО ХМР </w:t>
            </w:r>
            <w:r w:rsidR="00075B0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«</w:t>
            </w:r>
            <w:r w:rsidRPr="002D77C0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ЦДО</w:t>
            </w:r>
            <w:r w:rsidR="00075B0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379" w:type="pct"/>
            <w:gridSpan w:val="3"/>
            <w:shd w:val="clear" w:color="auto" w:fill="auto"/>
            <w:vAlign w:val="center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77C0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340,00</w:t>
            </w:r>
          </w:p>
        </w:tc>
        <w:tc>
          <w:tcPr>
            <w:tcW w:w="263" w:type="pct"/>
            <w:shd w:val="clear" w:color="auto" w:fill="auto"/>
            <w:vAlign w:val="center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77C0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68" w:type="pct"/>
            <w:shd w:val="clear" w:color="auto" w:fill="auto"/>
            <w:vAlign w:val="center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77C0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340,00</w:t>
            </w:r>
          </w:p>
        </w:tc>
        <w:tc>
          <w:tcPr>
            <w:tcW w:w="332" w:type="pct"/>
            <w:gridSpan w:val="2"/>
            <w:shd w:val="clear" w:color="auto" w:fill="auto"/>
            <w:vAlign w:val="center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77C0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279" w:type="pct"/>
            <w:gridSpan w:val="3"/>
            <w:shd w:val="clear" w:color="auto" w:fill="auto"/>
            <w:noWrap/>
            <w:vAlign w:val="center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77C0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7D53ED" w:rsidRPr="002D77C0" w:rsidTr="00075B08">
        <w:trPr>
          <w:trHeight w:val="20"/>
        </w:trPr>
        <w:tc>
          <w:tcPr>
            <w:tcW w:w="171" w:type="pct"/>
            <w:vMerge/>
            <w:shd w:val="clear" w:color="auto" w:fill="auto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40" w:type="pct"/>
            <w:vMerge/>
            <w:shd w:val="clear" w:color="auto" w:fill="auto"/>
          </w:tcPr>
          <w:p w:rsidR="002D77C0" w:rsidRPr="002D77C0" w:rsidRDefault="002D77C0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79" w:type="pct"/>
            <w:gridSpan w:val="5"/>
            <w:vMerge w:val="restart"/>
            <w:shd w:val="clear" w:color="auto" w:fill="auto"/>
          </w:tcPr>
          <w:p w:rsidR="002D77C0" w:rsidRPr="002D77C0" w:rsidRDefault="002D77C0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77C0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Итого по портфелю проектов 1</w:t>
            </w:r>
          </w:p>
        </w:tc>
        <w:tc>
          <w:tcPr>
            <w:tcW w:w="689" w:type="pct"/>
            <w:shd w:val="clear" w:color="auto" w:fill="auto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77C0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379" w:type="pct"/>
            <w:gridSpan w:val="3"/>
            <w:shd w:val="clear" w:color="auto" w:fill="auto"/>
            <w:vAlign w:val="center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77C0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2 177,80</w:t>
            </w:r>
          </w:p>
        </w:tc>
        <w:tc>
          <w:tcPr>
            <w:tcW w:w="263" w:type="pct"/>
            <w:shd w:val="clear" w:color="auto" w:fill="auto"/>
            <w:vAlign w:val="center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77C0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68" w:type="pct"/>
            <w:shd w:val="clear" w:color="auto" w:fill="auto"/>
            <w:vAlign w:val="center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77C0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2 177,80</w:t>
            </w:r>
          </w:p>
        </w:tc>
        <w:tc>
          <w:tcPr>
            <w:tcW w:w="332" w:type="pct"/>
            <w:gridSpan w:val="2"/>
            <w:shd w:val="clear" w:color="auto" w:fill="auto"/>
            <w:vAlign w:val="center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77C0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279" w:type="pct"/>
            <w:gridSpan w:val="3"/>
            <w:shd w:val="clear" w:color="auto" w:fill="auto"/>
            <w:vAlign w:val="center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77C0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7D53ED" w:rsidRPr="002D77C0" w:rsidTr="00075B08">
        <w:trPr>
          <w:trHeight w:val="20"/>
        </w:trPr>
        <w:tc>
          <w:tcPr>
            <w:tcW w:w="171" w:type="pct"/>
            <w:vMerge/>
            <w:vAlign w:val="center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40" w:type="pct"/>
            <w:vMerge/>
            <w:vAlign w:val="center"/>
          </w:tcPr>
          <w:p w:rsidR="002D77C0" w:rsidRPr="002D77C0" w:rsidRDefault="002D77C0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79" w:type="pct"/>
            <w:gridSpan w:val="5"/>
            <w:vMerge/>
            <w:vAlign w:val="center"/>
          </w:tcPr>
          <w:p w:rsidR="002D77C0" w:rsidRPr="002D77C0" w:rsidRDefault="002D77C0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89" w:type="pct"/>
            <w:shd w:val="clear" w:color="auto" w:fill="auto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77C0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379" w:type="pct"/>
            <w:gridSpan w:val="3"/>
            <w:shd w:val="clear" w:color="auto" w:fill="auto"/>
            <w:vAlign w:val="center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77C0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663,00</w:t>
            </w:r>
          </w:p>
        </w:tc>
        <w:tc>
          <w:tcPr>
            <w:tcW w:w="263" w:type="pct"/>
            <w:shd w:val="clear" w:color="auto" w:fill="auto"/>
            <w:vAlign w:val="center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77C0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68" w:type="pct"/>
            <w:shd w:val="clear" w:color="auto" w:fill="auto"/>
            <w:vAlign w:val="center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77C0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663,00</w:t>
            </w:r>
          </w:p>
        </w:tc>
        <w:tc>
          <w:tcPr>
            <w:tcW w:w="332" w:type="pct"/>
            <w:gridSpan w:val="2"/>
            <w:shd w:val="clear" w:color="auto" w:fill="auto"/>
            <w:vAlign w:val="center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77C0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279" w:type="pct"/>
            <w:gridSpan w:val="3"/>
            <w:shd w:val="clear" w:color="auto" w:fill="auto"/>
            <w:vAlign w:val="center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77C0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7D53ED" w:rsidRPr="002D77C0" w:rsidTr="00075B08">
        <w:trPr>
          <w:trHeight w:val="20"/>
        </w:trPr>
        <w:tc>
          <w:tcPr>
            <w:tcW w:w="171" w:type="pct"/>
            <w:vMerge/>
            <w:vAlign w:val="center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40" w:type="pct"/>
            <w:vMerge/>
            <w:vAlign w:val="center"/>
          </w:tcPr>
          <w:p w:rsidR="002D77C0" w:rsidRPr="002D77C0" w:rsidRDefault="002D77C0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79" w:type="pct"/>
            <w:gridSpan w:val="5"/>
            <w:vMerge/>
            <w:vAlign w:val="center"/>
          </w:tcPr>
          <w:p w:rsidR="002D77C0" w:rsidRPr="002D77C0" w:rsidRDefault="002D77C0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89" w:type="pct"/>
            <w:shd w:val="clear" w:color="auto" w:fill="auto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77C0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автономного округа</w:t>
            </w:r>
          </w:p>
        </w:tc>
        <w:tc>
          <w:tcPr>
            <w:tcW w:w="379" w:type="pct"/>
            <w:gridSpan w:val="3"/>
            <w:shd w:val="clear" w:color="auto" w:fill="auto"/>
            <w:vAlign w:val="center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77C0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1 037,00</w:t>
            </w:r>
          </w:p>
        </w:tc>
        <w:tc>
          <w:tcPr>
            <w:tcW w:w="263" w:type="pct"/>
            <w:shd w:val="clear" w:color="auto" w:fill="auto"/>
            <w:vAlign w:val="center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77C0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68" w:type="pct"/>
            <w:shd w:val="clear" w:color="auto" w:fill="auto"/>
            <w:vAlign w:val="center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77C0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1 037,00</w:t>
            </w:r>
          </w:p>
        </w:tc>
        <w:tc>
          <w:tcPr>
            <w:tcW w:w="332" w:type="pct"/>
            <w:gridSpan w:val="2"/>
            <w:shd w:val="clear" w:color="auto" w:fill="auto"/>
            <w:vAlign w:val="center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77C0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279" w:type="pct"/>
            <w:gridSpan w:val="3"/>
            <w:shd w:val="clear" w:color="auto" w:fill="auto"/>
            <w:vAlign w:val="center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77C0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7D53ED" w:rsidRPr="002D77C0" w:rsidTr="00075B08">
        <w:trPr>
          <w:trHeight w:val="20"/>
        </w:trPr>
        <w:tc>
          <w:tcPr>
            <w:tcW w:w="171" w:type="pct"/>
            <w:vMerge/>
            <w:vAlign w:val="center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40" w:type="pct"/>
            <w:vMerge/>
            <w:vAlign w:val="center"/>
          </w:tcPr>
          <w:p w:rsidR="002D77C0" w:rsidRPr="002D77C0" w:rsidRDefault="002D77C0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79" w:type="pct"/>
            <w:gridSpan w:val="5"/>
            <w:vMerge/>
            <w:vAlign w:val="center"/>
          </w:tcPr>
          <w:p w:rsidR="002D77C0" w:rsidRPr="002D77C0" w:rsidRDefault="002D77C0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89" w:type="pct"/>
            <w:shd w:val="clear" w:color="auto" w:fill="auto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77C0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района</w:t>
            </w:r>
          </w:p>
        </w:tc>
        <w:tc>
          <w:tcPr>
            <w:tcW w:w="379" w:type="pct"/>
            <w:gridSpan w:val="3"/>
            <w:shd w:val="clear" w:color="auto" w:fill="auto"/>
            <w:vAlign w:val="center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77C0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137,80</w:t>
            </w:r>
          </w:p>
        </w:tc>
        <w:tc>
          <w:tcPr>
            <w:tcW w:w="263" w:type="pct"/>
            <w:shd w:val="clear" w:color="auto" w:fill="auto"/>
            <w:vAlign w:val="center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77C0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68" w:type="pct"/>
            <w:shd w:val="clear" w:color="auto" w:fill="auto"/>
            <w:vAlign w:val="center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77C0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137,80</w:t>
            </w:r>
          </w:p>
        </w:tc>
        <w:tc>
          <w:tcPr>
            <w:tcW w:w="332" w:type="pct"/>
            <w:gridSpan w:val="2"/>
            <w:shd w:val="clear" w:color="auto" w:fill="auto"/>
            <w:vAlign w:val="center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77C0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279" w:type="pct"/>
            <w:gridSpan w:val="3"/>
            <w:shd w:val="clear" w:color="auto" w:fill="auto"/>
            <w:vAlign w:val="center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77C0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7D53ED" w:rsidRPr="002D77C0" w:rsidTr="00075B08">
        <w:trPr>
          <w:trHeight w:val="20"/>
        </w:trPr>
        <w:tc>
          <w:tcPr>
            <w:tcW w:w="171" w:type="pct"/>
            <w:vMerge/>
            <w:tcBorders>
              <w:bottom w:val="single" w:sz="4" w:space="0" w:color="auto"/>
            </w:tcBorders>
            <w:vAlign w:val="center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40" w:type="pct"/>
            <w:vMerge/>
            <w:tcBorders>
              <w:bottom w:val="single" w:sz="4" w:space="0" w:color="auto"/>
            </w:tcBorders>
            <w:vAlign w:val="center"/>
          </w:tcPr>
          <w:p w:rsidR="002D77C0" w:rsidRPr="002D77C0" w:rsidRDefault="002D77C0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79" w:type="pct"/>
            <w:gridSpan w:val="5"/>
            <w:vMerge/>
            <w:tcBorders>
              <w:bottom w:val="single" w:sz="4" w:space="0" w:color="auto"/>
            </w:tcBorders>
            <w:vAlign w:val="center"/>
          </w:tcPr>
          <w:p w:rsidR="002D77C0" w:rsidRPr="002D77C0" w:rsidRDefault="002D77C0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89" w:type="pct"/>
            <w:tcBorders>
              <w:bottom w:val="single" w:sz="4" w:space="0" w:color="auto"/>
            </w:tcBorders>
            <w:shd w:val="clear" w:color="auto" w:fill="auto"/>
            <w:hideMark/>
          </w:tcPr>
          <w:p w:rsidR="002D77C0" w:rsidRPr="002D77C0" w:rsidRDefault="002D77C0" w:rsidP="00075B08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77C0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средства от приносящей доход деятельности МАУ ДО ХМР </w:t>
            </w:r>
            <w:r w:rsidR="00075B0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«</w:t>
            </w:r>
            <w:r w:rsidRPr="002D77C0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ЦДО</w:t>
            </w:r>
            <w:r w:rsidR="00075B0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379" w:type="pct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77C0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340,00</w:t>
            </w:r>
          </w:p>
        </w:tc>
        <w:tc>
          <w:tcPr>
            <w:tcW w:w="263" w:type="pct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77C0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68" w:type="pct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77C0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340,00</w:t>
            </w:r>
          </w:p>
        </w:tc>
        <w:tc>
          <w:tcPr>
            <w:tcW w:w="332" w:type="pct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77C0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279" w:type="pct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77C0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7D53ED" w:rsidRPr="002D77C0" w:rsidTr="00075B08">
        <w:trPr>
          <w:trHeight w:val="20"/>
        </w:trPr>
        <w:tc>
          <w:tcPr>
            <w:tcW w:w="17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7D53ED" w:rsidRPr="002D77C0" w:rsidRDefault="007D53ED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4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7D53ED" w:rsidRPr="002D77C0" w:rsidRDefault="007D53ED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79" w:type="pct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7D53ED" w:rsidRDefault="007D53ED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7D53ED" w:rsidRPr="002D77C0" w:rsidRDefault="007D53ED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8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7D53ED" w:rsidRPr="002D77C0" w:rsidRDefault="007D53ED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79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7D53ED" w:rsidRPr="002D77C0" w:rsidRDefault="007D53ED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7D53ED" w:rsidRPr="002D77C0" w:rsidRDefault="007D53ED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68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7D53ED" w:rsidRPr="002D77C0" w:rsidRDefault="007D53ED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3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7D53ED" w:rsidRPr="002D77C0" w:rsidRDefault="007D53ED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79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7D53ED" w:rsidRDefault="007D53ED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2D77C0" w:rsidRPr="002D77C0" w:rsidTr="00075B08">
        <w:trPr>
          <w:trHeight w:val="20"/>
        </w:trPr>
        <w:tc>
          <w:tcPr>
            <w:tcW w:w="5000" w:type="pct"/>
            <w:gridSpan w:val="18"/>
            <w:tcBorders>
              <w:top w:val="single" w:sz="4" w:space="0" w:color="auto"/>
            </w:tcBorders>
            <w:shd w:val="clear" w:color="auto" w:fill="auto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77C0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Проекты Ханты-Мансийского района (указываются проекты, не включенные в состав портфелей проектов Ханты-Мансийского автономного округа – Югры) (участие в которых принимает Ханты-Мансийский район)</w:t>
            </w:r>
          </w:p>
        </w:tc>
      </w:tr>
      <w:tr w:rsidR="007D53ED" w:rsidRPr="002D77C0" w:rsidTr="00075B08">
        <w:trPr>
          <w:gridAfter w:val="1"/>
          <w:wAfter w:w="30" w:type="pct"/>
          <w:trHeight w:val="20"/>
        </w:trPr>
        <w:tc>
          <w:tcPr>
            <w:tcW w:w="171" w:type="pct"/>
            <w:vMerge w:val="restart"/>
            <w:shd w:val="clear" w:color="auto" w:fill="auto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77C0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1.</w:t>
            </w:r>
          </w:p>
        </w:tc>
        <w:tc>
          <w:tcPr>
            <w:tcW w:w="540" w:type="pct"/>
            <w:vMerge w:val="restart"/>
            <w:shd w:val="clear" w:color="auto" w:fill="auto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77C0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Проект 1</w:t>
            </w:r>
          </w:p>
        </w:tc>
        <w:tc>
          <w:tcPr>
            <w:tcW w:w="722" w:type="pct"/>
            <w:vMerge w:val="restart"/>
            <w:shd w:val="clear" w:color="auto" w:fill="auto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77C0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«Повышение качества образования в МКОУ ХМР «СОШ им. Героя Советского Союза П.А. Бабичева п. Выкатной», МКОУ ХМР СОШ д. Шапша, МКОУ ХМР «СОШ им. А.С. Макшанцева п. Кедровый»</w:t>
            </w:r>
          </w:p>
        </w:tc>
        <w:tc>
          <w:tcPr>
            <w:tcW w:w="466" w:type="pct"/>
            <w:vMerge w:val="restart"/>
            <w:shd w:val="clear" w:color="auto" w:fill="auto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77C0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4.1.</w:t>
            </w:r>
          </w:p>
        </w:tc>
        <w:tc>
          <w:tcPr>
            <w:tcW w:w="363" w:type="pct"/>
            <w:vMerge w:val="restart"/>
            <w:shd w:val="clear" w:color="auto" w:fill="auto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77C0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согласно паспорту проекта</w:t>
            </w:r>
          </w:p>
        </w:tc>
        <w:tc>
          <w:tcPr>
            <w:tcW w:w="418" w:type="pct"/>
            <w:vMerge w:val="restart"/>
            <w:shd w:val="clear" w:color="auto" w:fill="auto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77C0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01.07.2019</w:t>
            </w:r>
          </w:p>
        </w:tc>
        <w:tc>
          <w:tcPr>
            <w:tcW w:w="726" w:type="pct"/>
            <w:gridSpan w:val="3"/>
            <w:shd w:val="clear" w:color="auto" w:fill="auto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77C0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346" w:type="pct"/>
            <w:shd w:val="clear" w:color="auto" w:fill="auto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77C0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270,00</w:t>
            </w:r>
          </w:p>
        </w:tc>
        <w:tc>
          <w:tcPr>
            <w:tcW w:w="269" w:type="pct"/>
            <w:gridSpan w:val="2"/>
            <w:shd w:val="clear" w:color="auto" w:fill="auto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77C0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270,00</w:t>
            </w:r>
          </w:p>
        </w:tc>
        <w:tc>
          <w:tcPr>
            <w:tcW w:w="401" w:type="pct"/>
            <w:gridSpan w:val="2"/>
            <w:shd w:val="clear" w:color="auto" w:fill="auto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77C0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9" w:type="pct"/>
            <w:gridSpan w:val="2"/>
            <w:shd w:val="clear" w:color="auto" w:fill="auto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77C0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238" w:type="pct"/>
            <w:shd w:val="clear" w:color="auto" w:fill="auto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77C0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7D53ED" w:rsidRPr="002D77C0" w:rsidTr="00075B08">
        <w:trPr>
          <w:gridAfter w:val="1"/>
          <w:wAfter w:w="30" w:type="pct"/>
          <w:trHeight w:val="20"/>
        </w:trPr>
        <w:tc>
          <w:tcPr>
            <w:tcW w:w="171" w:type="pct"/>
            <w:vMerge/>
            <w:vAlign w:val="center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40" w:type="pct"/>
            <w:vMerge/>
            <w:vAlign w:val="center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22" w:type="pct"/>
            <w:vMerge/>
            <w:vAlign w:val="center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66" w:type="pct"/>
            <w:vMerge/>
            <w:vAlign w:val="center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63" w:type="pct"/>
            <w:vMerge/>
            <w:vAlign w:val="center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8" w:type="pct"/>
            <w:vMerge/>
            <w:vAlign w:val="center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26" w:type="pct"/>
            <w:gridSpan w:val="3"/>
            <w:shd w:val="clear" w:color="auto" w:fill="auto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77C0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346" w:type="pct"/>
            <w:shd w:val="clear" w:color="auto" w:fill="auto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77C0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269" w:type="pct"/>
            <w:gridSpan w:val="2"/>
            <w:shd w:val="clear" w:color="auto" w:fill="auto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77C0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1" w:type="pct"/>
            <w:gridSpan w:val="2"/>
            <w:shd w:val="clear" w:color="auto" w:fill="auto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77C0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9" w:type="pct"/>
            <w:gridSpan w:val="2"/>
            <w:shd w:val="clear" w:color="auto" w:fill="auto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77C0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238" w:type="pct"/>
            <w:shd w:val="clear" w:color="auto" w:fill="auto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77C0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7D53ED" w:rsidRPr="002D77C0" w:rsidTr="00075B08">
        <w:trPr>
          <w:gridAfter w:val="1"/>
          <w:wAfter w:w="30" w:type="pct"/>
          <w:trHeight w:val="20"/>
        </w:trPr>
        <w:tc>
          <w:tcPr>
            <w:tcW w:w="171" w:type="pct"/>
            <w:vMerge/>
            <w:vAlign w:val="center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40" w:type="pct"/>
            <w:vMerge/>
            <w:vAlign w:val="center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22" w:type="pct"/>
            <w:vMerge/>
            <w:vAlign w:val="center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66" w:type="pct"/>
            <w:vMerge/>
            <w:vAlign w:val="center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63" w:type="pct"/>
            <w:vMerge/>
            <w:vAlign w:val="center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8" w:type="pct"/>
            <w:vMerge/>
            <w:vAlign w:val="center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26" w:type="pct"/>
            <w:gridSpan w:val="3"/>
            <w:shd w:val="clear" w:color="auto" w:fill="auto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77C0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автономного округа</w:t>
            </w:r>
          </w:p>
        </w:tc>
        <w:tc>
          <w:tcPr>
            <w:tcW w:w="346" w:type="pct"/>
            <w:shd w:val="clear" w:color="auto" w:fill="auto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77C0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269" w:type="pct"/>
            <w:gridSpan w:val="2"/>
            <w:shd w:val="clear" w:color="auto" w:fill="auto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77C0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1" w:type="pct"/>
            <w:gridSpan w:val="2"/>
            <w:shd w:val="clear" w:color="auto" w:fill="auto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77C0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9" w:type="pct"/>
            <w:gridSpan w:val="2"/>
            <w:shd w:val="clear" w:color="auto" w:fill="auto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77C0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238" w:type="pct"/>
            <w:shd w:val="clear" w:color="auto" w:fill="auto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77C0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7D53ED" w:rsidRPr="002D77C0" w:rsidTr="00075B08">
        <w:trPr>
          <w:gridAfter w:val="1"/>
          <w:wAfter w:w="30" w:type="pct"/>
          <w:trHeight w:val="20"/>
        </w:trPr>
        <w:tc>
          <w:tcPr>
            <w:tcW w:w="171" w:type="pct"/>
            <w:vMerge/>
            <w:vAlign w:val="center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40" w:type="pct"/>
            <w:vMerge/>
            <w:vAlign w:val="center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22" w:type="pct"/>
            <w:vMerge/>
            <w:vAlign w:val="center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66" w:type="pct"/>
            <w:vMerge/>
            <w:vAlign w:val="center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63" w:type="pct"/>
            <w:vMerge/>
            <w:vAlign w:val="center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8" w:type="pct"/>
            <w:vMerge/>
            <w:vAlign w:val="center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26" w:type="pct"/>
            <w:gridSpan w:val="3"/>
            <w:shd w:val="clear" w:color="auto" w:fill="auto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77C0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района</w:t>
            </w:r>
          </w:p>
        </w:tc>
        <w:tc>
          <w:tcPr>
            <w:tcW w:w="346" w:type="pct"/>
            <w:shd w:val="clear" w:color="auto" w:fill="auto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77C0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270,00</w:t>
            </w:r>
          </w:p>
        </w:tc>
        <w:tc>
          <w:tcPr>
            <w:tcW w:w="269" w:type="pct"/>
            <w:gridSpan w:val="2"/>
            <w:shd w:val="clear" w:color="auto" w:fill="auto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77C0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270,00</w:t>
            </w:r>
          </w:p>
        </w:tc>
        <w:tc>
          <w:tcPr>
            <w:tcW w:w="401" w:type="pct"/>
            <w:gridSpan w:val="2"/>
            <w:shd w:val="clear" w:color="auto" w:fill="auto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77C0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9" w:type="pct"/>
            <w:gridSpan w:val="2"/>
            <w:shd w:val="clear" w:color="auto" w:fill="auto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77C0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238" w:type="pct"/>
            <w:shd w:val="clear" w:color="auto" w:fill="auto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77C0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7D53ED" w:rsidRPr="002D77C0" w:rsidTr="00075B08">
        <w:trPr>
          <w:gridAfter w:val="1"/>
          <w:wAfter w:w="30" w:type="pct"/>
          <w:trHeight w:val="20"/>
        </w:trPr>
        <w:tc>
          <w:tcPr>
            <w:tcW w:w="171" w:type="pct"/>
            <w:vMerge/>
            <w:vAlign w:val="center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40" w:type="pct"/>
            <w:vMerge/>
            <w:vAlign w:val="center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22" w:type="pct"/>
            <w:vMerge/>
            <w:vAlign w:val="center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66" w:type="pct"/>
            <w:vMerge/>
            <w:vAlign w:val="center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63" w:type="pct"/>
            <w:vMerge/>
            <w:vAlign w:val="center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8" w:type="pct"/>
            <w:vMerge/>
            <w:vAlign w:val="center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26" w:type="pct"/>
            <w:gridSpan w:val="3"/>
            <w:shd w:val="clear" w:color="auto" w:fill="auto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77C0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источники финансирования</w:t>
            </w:r>
          </w:p>
        </w:tc>
        <w:tc>
          <w:tcPr>
            <w:tcW w:w="346" w:type="pct"/>
            <w:shd w:val="clear" w:color="auto" w:fill="auto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77C0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269" w:type="pct"/>
            <w:gridSpan w:val="2"/>
            <w:shd w:val="clear" w:color="auto" w:fill="auto"/>
            <w:noWrap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77C0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1" w:type="pct"/>
            <w:gridSpan w:val="2"/>
            <w:shd w:val="clear" w:color="auto" w:fill="auto"/>
            <w:noWrap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77C0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9" w:type="pct"/>
            <w:gridSpan w:val="2"/>
            <w:shd w:val="clear" w:color="auto" w:fill="auto"/>
            <w:noWrap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77C0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238" w:type="pct"/>
            <w:shd w:val="clear" w:color="auto" w:fill="auto"/>
            <w:noWrap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77C0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7D53ED" w:rsidRPr="002D77C0" w:rsidTr="00075B08">
        <w:trPr>
          <w:gridAfter w:val="1"/>
          <w:wAfter w:w="30" w:type="pct"/>
          <w:trHeight w:val="20"/>
        </w:trPr>
        <w:tc>
          <w:tcPr>
            <w:tcW w:w="171" w:type="pct"/>
            <w:vMerge w:val="restart"/>
            <w:shd w:val="clear" w:color="auto" w:fill="auto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77C0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2.</w:t>
            </w:r>
          </w:p>
        </w:tc>
        <w:tc>
          <w:tcPr>
            <w:tcW w:w="540" w:type="pct"/>
            <w:vMerge w:val="restart"/>
            <w:shd w:val="clear" w:color="auto" w:fill="auto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77C0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Проект 2</w:t>
            </w:r>
          </w:p>
        </w:tc>
        <w:tc>
          <w:tcPr>
            <w:tcW w:w="722" w:type="pct"/>
            <w:vMerge w:val="restart"/>
            <w:shd w:val="clear" w:color="auto" w:fill="auto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77C0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создание Ресурсного центра – детский технопарк «Мини-Кванториум» Ханты-Мансийского района на базе МБУ ДО ХМР</w:t>
            </w:r>
          </w:p>
        </w:tc>
        <w:tc>
          <w:tcPr>
            <w:tcW w:w="466" w:type="pct"/>
            <w:vMerge w:val="restart"/>
            <w:shd w:val="clear" w:color="auto" w:fill="auto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77C0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1.1.</w:t>
            </w:r>
          </w:p>
        </w:tc>
        <w:tc>
          <w:tcPr>
            <w:tcW w:w="363" w:type="pct"/>
            <w:vMerge w:val="restart"/>
            <w:shd w:val="clear" w:color="auto" w:fill="auto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77C0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согласно паспорту проекта</w:t>
            </w:r>
          </w:p>
        </w:tc>
        <w:tc>
          <w:tcPr>
            <w:tcW w:w="418" w:type="pct"/>
            <w:vMerge w:val="restart"/>
            <w:shd w:val="clear" w:color="auto" w:fill="auto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77C0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01.07.2019</w:t>
            </w:r>
          </w:p>
        </w:tc>
        <w:tc>
          <w:tcPr>
            <w:tcW w:w="726" w:type="pct"/>
            <w:gridSpan w:val="3"/>
            <w:shd w:val="clear" w:color="auto" w:fill="auto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77C0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346" w:type="pct"/>
            <w:shd w:val="clear" w:color="auto" w:fill="auto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77C0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600,00</w:t>
            </w:r>
          </w:p>
        </w:tc>
        <w:tc>
          <w:tcPr>
            <w:tcW w:w="269" w:type="pct"/>
            <w:gridSpan w:val="2"/>
            <w:shd w:val="clear" w:color="auto" w:fill="auto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77C0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600,00</w:t>
            </w:r>
          </w:p>
        </w:tc>
        <w:tc>
          <w:tcPr>
            <w:tcW w:w="401" w:type="pct"/>
            <w:gridSpan w:val="2"/>
            <w:shd w:val="clear" w:color="auto" w:fill="auto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77C0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9" w:type="pct"/>
            <w:gridSpan w:val="2"/>
            <w:shd w:val="clear" w:color="auto" w:fill="auto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77C0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238" w:type="pct"/>
            <w:shd w:val="clear" w:color="auto" w:fill="auto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77C0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7D53ED" w:rsidRPr="002D77C0" w:rsidTr="00075B08">
        <w:trPr>
          <w:gridAfter w:val="1"/>
          <w:wAfter w:w="30" w:type="pct"/>
          <w:trHeight w:val="20"/>
        </w:trPr>
        <w:tc>
          <w:tcPr>
            <w:tcW w:w="171" w:type="pct"/>
            <w:vMerge/>
            <w:vAlign w:val="center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40" w:type="pct"/>
            <w:vMerge/>
            <w:vAlign w:val="center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22" w:type="pct"/>
            <w:vMerge/>
            <w:vAlign w:val="center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66" w:type="pct"/>
            <w:vMerge/>
            <w:vAlign w:val="center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63" w:type="pct"/>
            <w:vMerge/>
            <w:vAlign w:val="center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8" w:type="pct"/>
            <w:vMerge/>
            <w:vAlign w:val="center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26" w:type="pct"/>
            <w:gridSpan w:val="3"/>
            <w:shd w:val="clear" w:color="auto" w:fill="auto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77C0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346" w:type="pct"/>
            <w:shd w:val="clear" w:color="auto" w:fill="auto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77C0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269" w:type="pct"/>
            <w:gridSpan w:val="2"/>
            <w:shd w:val="clear" w:color="auto" w:fill="auto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77C0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1" w:type="pct"/>
            <w:gridSpan w:val="2"/>
            <w:shd w:val="clear" w:color="auto" w:fill="auto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77C0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9" w:type="pct"/>
            <w:gridSpan w:val="2"/>
            <w:shd w:val="clear" w:color="auto" w:fill="auto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77C0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238" w:type="pct"/>
            <w:shd w:val="clear" w:color="auto" w:fill="auto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77C0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7D53ED" w:rsidRPr="002D77C0" w:rsidTr="00075B08">
        <w:trPr>
          <w:gridAfter w:val="1"/>
          <w:wAfter w:w="30" w:type="pct"/>
          <w:trHeight w:val="20"/>
        </w:trPr>
        <w:tc>
          <w:tcPr>
            <w:tcW w:w="171" w:type="pct"/>
            <w:vMerge/>
            <w:vAlign w:val="center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40" w:type="pct"/>
            <w:vMerge/>
            <w:vAlign w:val="center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22" w:type="pct"/>
            <w:vMerge/>
            <w:vAlign w:val="center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66" w:type="pct"/>
            <w:vMerge/>
            <w:vAlign w:val="center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63" w:type="pct"/>
            <w:vMerge/>
            <w:vAlign w:val="center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8" w:type="pct"/>
            <w:vMerge/>
            <w:vAlign w:val="center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26" w:type="pct"/>
            <w:gridSpan w:val="3"/>
            <w:shd w:val="clear" w:color="auto" w:fill="auto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77C0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автономного округа</w:t>
            </w:r>
          </w:p>
        </w:tc>
        <w:tc>
          <w:tcPr>
            <w:tcW w:w="346" w:type="pct"/>
            <w:shd w:val="clear" w:color="auto" w:fill="auto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77C0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269" w:type="pct"/>
            <w:gridSpan w:val="2"/>
            <w:shd w:val="clear" w:color="auto" w:fill="auto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77C0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1" w:type="pct"/>
            <w:gridSpan w:val="2"/>
            <w:shd w:val="clear" w:color="auto" w:fill="auto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77C0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9" w:type="pct"/>
            <w:gridSpan w:val="2"/>
            <w:shd w:val="clear" w:color="auto" w:fill="auto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77C0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238" w:type="pct"/>
            <w:shd w:val="clear" w:color="auto" w:fill="auto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77C0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7D53ED" w:rsidRPr="002D77C0" w:rsidTr="00075B08">
        <w:trPr>
          <w:gridAfter w:val="1"/>
          <w:wAfter w:w="30" w:type="pct"/>
          <w:trHeight w:val="20"/>
        </w:trPr>
        <w:tc>
          <w:tcPr>
            <w:tcW w:w="171" w:type="pct"/>
            <w:vMerge/>
            <w:vAlign w:val="center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40" w:type="pct"/>
            <w:vMerge/>
            <w:vAlign w:val="center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22" w:type="pct"/>
            <w:vMerge/>
            <w:vAlign w:val="center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66" w:type="pct"/>
            <w:vMerge/>
            <w:vAlign w:val="center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63" w:type="pct"/>
            <w:vMerge/>
            <w:vAlign w:val="center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8" w:type="pct"/>
            <w:vMerge/>
            <w:vAlign w:val="center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26" w:type="pct"/>
            <w:gridSpan w:val="3"/>
            <w:shd w:val="clear" w:color="auto" w:fill="auto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77C0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района</w:t>
            </w:r>
          </w:p>
        </w:tc>
        <w:tc>
          <w:tcPr>
            <w:tcW w:w="346" w:type="pct"/>
            <w:shd w:val="clear" w:color="auto" w:fill="auto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77C0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600,00</w:t>
            </w:r>
          </w:p>
        </w:tc>
        <w:tc>
          <w:tcPr>
            <w:tcW w:w="269" w:type="pct"/>
            <w:gridSpan w:val="2"/>
            <w:shd w:val="clear" w:color="auto" w:fill="auto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77C0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600,00</w:t>
            </w:r>
          </w:p>
        </w:tc>
        <w:tc>
          <w:tcPr>
            <w:tcW w:w="401" w:type="pct"/>
            <w:gridSpan w:val="2"/>
            <w:shd w:val="clear" w:color="auto" w:fill="auto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77C0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9" w:type="pct"/>
            <w:gridSpan w:val="2"/>
            <w:shd w:val="clear" w:color="auto" w:fill="auto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77C0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238" w:type="pct"/>
            <w:shd w:val="clear" w:color="auto" w:fill="auto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77C0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7D53ED" w:rsidRPr="002D77C0" w:rsidTr="00075B08">
        <w:trPr>
          <w:gridAfter w:val="1"/>
          <w:wAfter w:w="30" w:type="pct"/>
          <w:trHeight w:val="20"/>
        </w:trPr>
        <w:tc>
          <w:tcPr>
            <w:tcW w:w="171" w:type="pct"/>
            <w:vMerge/>
            <w:vAlign w:val="center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40" w:type="pct"/>
            <w:vMerge/>
            <w:vAlign w:val="center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22" w:type="pct"/>
            <w:vMerge/>
            <w:vAlign w:val="center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66" w:type="pct"/>
            <w:vMerge/>
            <w:vAlign w:val="center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63" w:type="pct"/>
            <w:vMerge/>
            <w:vAlign w:val="center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8" w:type="pct"/>
            <w:vMerge/>
            <w:vAlign w:val="center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26" w:type="pct"/>
            <w:gridSpan w:val="3"/>
            <w:shd w:val="clear" w:color="auto" w:fill="auto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77C0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источники финансирования</w:t>
            </w:r>
          </w:p>
        </w:tc>
        <w:tc>
          <w:tcPr>
            <w:tcW w:w="346" w:type="pct"/>
            <w:shd w:val="clear" w:color="auto" w:fill="auto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77C0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269" w:type="pct"/>
            <w:gridSpan w:val="2"/>
            <w:shd w:val="clear" w:color="auto" w:fill="auto"/>
            <w:noWrap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77C0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1" w:type="pct"/>
            <w:gridSpan w:val="2"/>
            <w:shd w:val="clear" w:color="auto" w:fill="auto"/>
            <w:noWrap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77C0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9" w:type="pct"/>
            <w:gridSpan w:val="2"/>
            <w:shd w:val="clear" w:color="auto" w:fill="auto"/>
            <w:noWrap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77C0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238" w:type="pct"/>
            <w:shd w:val="clear" w:color="auto" w:fill="auto"/>
            <w:noWrap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77C0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7D53ED" w:rsidRPr="002D77C0" w:rsidTr="00075B08">
        <w:trPr>
          <w:gridAfter w:val="1"/>
          <w:wAfter w:w="30" w:type="pct"/>
          <w:trHeight w:val="20"/>
        </w:trPr>
        <w:tc>
          <w:tcPr>
            <w:tcW w:w="171" w:type="pct"/>
            <w:vMerge/>
            <w:vAlign w:val="center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40" w:type="pct"/>
            <w:vMerge/>
            <w:vAlign w:val="center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22" w:type="pct"/>
            <w:vMerge/>
            <w:vAlign w:val="center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66" w:type="pct"/>
            <w:vMerge/>
            <w:vAlign w:val="center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63" w:type="pct"/>
            <w:vMerge/>
            <w:vAlign w:val="center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8" w:type="pct"/>
            <w:vMerge/>
            <w:vAlign w:val="center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26" w:type="pct"/>
            <w:gridSpan w:val="3"/>
            <w:shd w:val="clear" w:color="auto" w:fill="auto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77C0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источники финансирования</w:t>
            </w:r>
          </w:p>
        </w:tc>
        <w:tc>
          <w:tcPr>
            <w:tcW w:w="346" w:type="pct"/>
            <w:shd w:val="clear" w:color="auto" w:fill="auto"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77C0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269" w:type="pct"/>
            <w:gridSpan w:val="2"/>
            <w:shd w:val="clear" w:color="auto" w:fill="auto"/>
            <w:noWrap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77C0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1" w:type="pct"/>
            <w:gridSpan w:val="2"/>
            <w:shd w:val="clear" w:color="auto" w:fill="auto"/>
            <w:noWrap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77C0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9" w:type="pct"/>
            <w:gridSpan w:val="2"/>
            <w:shd w:val="clear" w:color="auto" w:fill="auto"/>
            <w:noWrap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77C0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238" w:type="pct"/>
            <w:shd w:val="clear" w:color="auto" w:fill="auto"/>
            <w:noWrap/>
            <w:hideMark/>
          </w:tcPr>
          <w:p w:rsidR="002D77C0" w:rsidRPr="002D77C0" w:rsidRDefault="002D77C0" w:rsidP="006D64A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77C0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</w:tbl>
    <w:p w:rsidR="003F7AA8" w:rsidRPr="002D77C0" w:rsidRDefault="003F7AA8" w:rsidP="006D64AB">
      <w:pPr>
        <w:jc w:val="center"/>
        <w:rPr>
          <w:rFonts w:ascii="Times New Roman" w:hAnsi="Times New Roman" w:cs="Times New Roman"/>
          <w:sz w:val="20"/>
          <w:szCs w:val="20"/>
        </w:rPr>
      </w:pPr>
    </w:p>
    <w:p w:rsidR="004E4398" w:rsidRPr="0020792D" w:rsidRDefault="004E4398" w:rsidP="006D64AB">
      <w:pPr>
        <w:jc w:val="right"/>
        <w:rPr>
          <w:rFonts w:ascii="Times New Roman" w:hAnsi="Times New Roman" w:cs="Times New Roman"/>
          <w:sz w:val="28"/>
          <w:szCs w:val="28"/>
        </w:rPr>
      </w:pPr>
      <w:r w:rsidRPr="0020792D">
        <w:rPr>
          <w:rFonts w:ascii="Times New Roman" w:hAnsi="Times New Roman" w:cs="Times New Roman"/>
          <w:sz w:val="28"/>
          <w:szCs w:val="28"/>
        </w:rPr>
        <w:t>Таблица 4</w:t>
      </w:r>
    </w:p>
    <w:p w:rsidR="004E4398" w:rsidRPr="0020792D" w:rsidRDefault="004E4398" w:rsidP="006D64AB">
      <w:pPr>
        <w:pStyle w:val="ConsPlusNormal"/>
        <w:jc w:val="center"/>
        <w:rPr>
          <w:sz w:val="28"/>
          <w:szCs w:val="28"/>
        </w:rPr>
      </w:pPr>
      <w:r w:rsidRPr="0020792D">
        <w:rPr>
          <w:sz w:val="28"/>
          <w:szCs w:val="28"/>
        </w:rPr>
        <w:t>Сводные показатели муниципальных заданий</w:t>
      </w:r>
    </w:p>
    <w:p w:rsidR="004E4398" w:rsidRPr="0020792D" w:rsidRDefault="004E4398" w:rsidP="006D64AB">
      <w:pPr>
        <w:pStyle w:val="ConsPlusNormal"/>
        <w:jc w:val="both"/>
        <w:rPr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62" w:type="dxa"/>
          <w:right w:w="62" w:type="dxa"/>
        </w:tblCellMar>
        <w:tblLook w:val="04A0" w:firstRow="1" w:lastRow="0" w:firstColumn="1" w:lastColumn="0" w:noHBand="0" w:noVBand="1"/>
      </w:tblPr>
      <w:tblGrid>
        <w:gridCol w:w="683"/>
        <w:gridCol w:w="4977"/>
        <w:gridCol w:w="1994"/>
        <w:gridCol w:w="995"/>
        <w:gridCol w:w="998"/>
        <w:gridCol w:w="995"/>
        <w:gridCol w:w="1139"/>
        <w:gridCol w:w="2278"/>
      </w:tblGrid>
      <w:tr w:rsidR="008B1329" w:rsidRPr="0020792D" w:rsidTr="00075B08">
        <w:tc>
          <w:tcPr>
            <w:tcW w:w="24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8B1329" w:rsidRPr="0020792D" w:rsidRDefault="008B1329" w:rsidP="006D64AB">
            <w:pPr>
              <w:pStyle w:val="ConsPlusNormal"/>
              <w:jc w:val="center"/>
              <w:rPr>
                <w:szCs w:val="24"/>
              </w:rPr>
            </w:pPr>
            <w:r w:rsidRPr="0020792D">
              <w:rPr>
                <w:szCs w:val="24"/>
              </w:rPr>
              <w:t xml:space="preserve">№ </w:t>
            </w:r>
          </w:p>
          <w:p w:rsidR="008B1329" w:rsidRPr="0020792D" w:rsidRDefault="008B1329" w:rsidP="006D64AB">
            <w:pPr>
              <w:pStyle w:val="ConsPlusNormal"/>
              <w:jc w:val="center"/>
              <w:rPr>
                <w:szCs w:val="24"/>
              </w:rPr>
            </w:pPr>
            <w:r w:rsidRPr="0020792D">
              <w:rPr>
                <w:szCs w:val="24"/>
              </w:rPr>
              <w:t>п/п</w:t>
            </w:r>
          </w:p>
        </w:tc>
        <w:tc>
          <w:tcPr>
            <w:tcW w:w="177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8B1329" w:rsidRPr="0020792D" w:rsidRDefault="008B1329" w:rsidP="006D64AB">
            <w:pPr>
              <w:pStyle w:val="ConsPlusNormal"/>
              <w:jc w:val="center"/>
              <w:rPr>
                <w:szCs w:val="24"/>
              </w:rPr>
            </w:pPr>
            <w:r w:rsidRPr="0020792D">
              <w:rPr>
                <w:szCs w:val="24"/>
              </w:rPr>
              <w:t>Наименование муниципальных услуг (работ)</w:t>
            </w:r>
          </w:p>
        </w:tc>
        <w:tc>
          <w:tcPr>
            <w:tcW w:w="70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8B1329" w:rsidRPr="0020792D" w:rsidRDefault="008B1329" w:rsidP="006D64AB">
            <w:pPr>
              <w:pStyle w:val="ConsPlusNormal"/>
              <w:jc w:val="center"/>
              <w:rPr>
                <w:szCs w:val="24"/>
              </w:rPr>
            </w:pPr>
            <w:r w:rsidRPr="0020792D">
              <w:rPr>
                <w:szCs w:val="24"/>
              </w:rPr>
              <w:t>Наименование показателя объема (единицы измерения) муниципальных услуг (работ)</w:t>
            </w:r>
          </w:p>
        </w:tc>
        <w:tc>
          <w:tcPr>
            <w:tcW w:w="1468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8B1329" w:rsidRPr="0020792D" w:rsidRDefault="008B1329" w:rsidP="006D64AB">
            <w:pPr>
              <w:pStyle w:val="ConsPlusNormal"/>
              <w:jc w:val="center"/>
              <w:rPr>
                <w:szCs w:val="24"/>
              </w:rPr>
            </w:pPr>
            <w:r w:rsidRPr="0020792D">
              <w:rPr>
                <w:szCs w:val="24"/>
              </w:rPr>
              <w:t xml:space="preserve">Значения показателя </w:t>
            </w:r>
            <w:r w:rsidRPr="0020792D">
              <w:rPr>
                <w:szCs w:val="24"/>
              </w:rPr>
              <w:br/>
              <w:t>по годам</w:t>
            </w:r>
          </w:p>
        </w:tc>
        <w:tc>
          <w:tcPr>
            <w:tcW w:w="81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8B1329" w:rsidRPr="0020792D" w:rsidRDefault="008B1329" w:rsidP="006D64AB">
            <w:pPr>
              <w:pStyle w:val="ConsPlusNormal"/>
              <w:jc w:val="center"/>
              <w:rPr>
                <w:szCs w:val="24"/>
              </w:rPr>
            </w:pPr>
            <w:r w:rsidRPr="0020792D">
              <w:rPr>
                <w:szCs w:val="24"/>
              </w:rPr>
              <w:t>Значение показателя на момент окончания реализации муниципальной программы</w:t>
            </w:r>
          </w:p>
        </w:tc>
      </w:tr>
      <w:tr w:rsidR="008B1329" w:rsidRPr="0020792D" w:rsidTr="00075B08">
        <w:tc>
          <w:tcPr>
            <w:tcW w:w="24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1329" w:rsidRPr="0020792D" w:rsidRDefault="008B1329" w:rsidP="006D64A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1329" w:rsidRPr="0020792D" w:rsidRDefault="008B1329" w:rsidP="006D64A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0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1329" w:rsidRPr="0020792D" w:rsidRDefault="008B1329" w:rsidP="006D64A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8B1329" w:rsidRPr="0020792D" w:rsidRDefault="008B1329" w:rsidP="006D64AB">
            <w:pPr>
              <w:pStyle w:val="ConsPlusNormal"/>
              <w:jc w:val="center"/>
              <w:rPr>
                <w:szCs w:val="24"/>
              </w:rPr>
            </w:pPr>
            <w:r w:rsidRPr="0020792D">
              <w:rPr>
                <w:szCs w:val="24"/>
              </w:rPr>
              <w:t>2019 г</w:t>
            </w:r>
            <w:r w:rsidR="00FE70CD">
              <w:rPr>
                <w:szCs w:val="24"/>
              </w:rPr>
              <w:t>од</w:t>
            </w:r>
          </w:p>
        </w:tc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8B1329" w:rsidRPr="0020792D" w:rsidRDefault="008B1329" w:rsidP="006D64AB">
            <w:pPr>
              <w:pStyle w:val="ConsPlusNormal"/>
              <w:jc w:val="center"/>
              <w:rPr>
                <w:szCs w:val="24"/>
              </w:rPr>
            </w:pPr>
            <w:r w:rsidRPr="0020792D">
              <w:rPr>
                <w:szCs w:val="24"/>
              </w:rPr>
              <w:t>2020 г</w:t>
            </w:r>
            <w:r w:rsidR="00FE70CD">
              <w:rPr>
                <w:szCs w:val="24"/>
              </w:rPr>
              <w:t>од</w:t>
            </w:r>
          </w:p>
        </w:tc>
        <w:tc>
          <w:tcPr>
            <w:tcW w:w="3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8B1329" w:rsidRPr="0020792D" w:rsidRDefault="00FE70CD" w:rsidP="006D64AB">
            <w:pPr>
              <w:pStyle w:val="ConsPlusNormal"/>
              <w:jc w:val="center"/>
              <w:rPr>
                <w:szCs w:val="24"/>
              </w:rPr>
            </w:pPr>
            <w:r>
              <w:rPr>
                <w:szCs w:val="24"/>
              </w:rPr>
              <w:t>2021 год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329" w:rsidRPr="0020792D" w:rsidRDefault="008B1329" w:rsidP="006D64AB">
            <w:pPr>
              <w:jc w:val="center"/>
              <w:rPr>
                <w:rFonts w:ascii="Times New Roman" w:hAnsi="Times New Roman" w:cs="Times New Roman"/>
              </w:rPr>
            </w:pPr>
            <w:r w:rsidRPr="0020792D">
              <w:rPr>
                <w:rFonts w:ascii="Times New Roman" w:hAnsi="Times New Roman" w:cs="Times New Roman"/>
              </w:rPr>
              <w:t>2022 г</w:t>
            </w:r>
            <w:r w:rsidR="00FE70CD">
              <w:rPr>
                <w:rFonts w:ascii="Times New Roman" w:hAnsi="Times New Roman" w:cs="Times New Roman"/>
              </w:rPr>
              <w:t>од</w:t>
            </w:r>
          </w:p>
        </w:tc>
        <w:tc>
          <w:tcPr>
            <w:tcW w:w="81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1329" w:rsidRPr="0020792D" w:rsidRDefault="008B1329" w:rsidP="006D64AB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8B1329" w:rsidRPr="0020792D" w:rsidTr="00075B08">
        <w:tc>
          <w:tcPr>
            <w:tcW w:w="2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8B1329" w:rsidRPr="0020792D" w:rsidRDefault="008B1329" w:rsidP="006D64AB">
            <w:pPr>
              <w:pStyle w:val="ConsPlusNormal"/>
              <w:jc w:val="center"/>
              <w:rPr>
                <w:szCs w:val="24"/>
              </w:rPr>
            </w:pPr>
            <w:r w:rsidRPr="0020792D">
              <w:rPr>
                <w:szCs w:val="24"/>
              </w:rPr>
              <w:t>1</w:t>
            </w:r>
          </w:p>
        </w:tc>
        <w:tc>
          <w:tcPr>
            <w:tcW w:w="17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8B1329" w:rsidRPr="0020792D" w:rsidRDefault="008B1329" w:rsidP="006D64AB">
            <w:pPr>
              <w:pStyle w:val="ConsPlusNormal"/>
              <w:jc w:val="center"/>
              <w:rPr>
                <w:szCs w:val="24"/>
              </w:rPr>
            </w:pPr>
            <w:r w:rsidRPr="0020792D">
              <w:rPr>
                <w:szCs w:val="24"/>
              </w:rPr>
              <w:t>2</w:t>
            </w:r>
          </w:p>
        </w:tc>
        <w:tc>
          <w:tcPr>
            <w:tcW w:w="7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8B1329" w:rsidRPr="0020792D" w:rsidRDefault="008B1329" w:rsidP="006D64AB">
            <w:pPr>
              <w:pStyle w:val="ConsPlusNormal"/>
              <w:jc w:val="center"/>
              <w:rPr>
                <w:szCs w:val="24"/>
              </w:rPr>
            </w:pPr>
            <w:r w:rsidRPr="0020792D">
              <w:rPr>
                <w:szCs w:val="24"/>
              </w:rPr>
              <w:t>3</w:t>
            </w:r>
          </w:p>
        </w:tc>
        <w:tc>
          <w:tcPr>
            <w:tcW w:w="3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8B1329" w:rsidRPr="0020792D" w:rsidRDefault="008B1329" w:rsidP="006D64AB">
            <w:pPr>
              <w:pStyle w:val="ConsPlusNormal"/>
              <w:jc w:val="center"/>
              <w:rPr>
                <w:szCs w:val="24"/>
              </w:rPr>
            </w:pPr>
            <w:r w:rsidRPr="0020792D">
              <w:rPr>
                <w:szCs w:val="24"/>
              </w:rPr>
              <w:t>4</w:t>
            </w:r>
          </w:p>
        </w:tc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8B1329" w:rsidRPr="0020792D" w:rsidRDefault="008B1329" w:rsidP="006D64AB">
            <w:pPr>
              <w:pStyle w:val="ConsPlusNormal"/>
              <w:jc w:val="center"/>
              <w:rPr>
                <w:szCs w:val="24"/>
              </w:rPr>
            </w:pPr>
            <w:r w:rsidRPr="0020792D">
              <w:rPr>
                <w:szCs w:val="24"/>
              </w:rPr>
              <w:t>5</w:t>
            </w:r>
          </w:p>
        </w:tc>
        <w:tc>
          <w:tcPr>
            <w:tcW w:w="3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8B1329" w:rsidRPr="0020792D" w:rsidRDefault="008B1329" w:rsidP="006D64AB">
            <w:pPr>
              <w:pStyle w:val="ConsPlusNormal"/>
              <w:jc w:val="center"/>
              <w:rPr>
                <w:szCs w:val="24"/>
              </w:rPr>
            </w:pPr>
            <w:r w:rsidRPr="0020792D">
              <w:rPr>
                <w:szCs w:val="24"/>
              </w:rPr>
              <w:t>6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329" w:rsidRPr="0020792D" w:rsidRDefault="00FE70CD" w:rsidP="006D64AB">
            <w:pPr>
              <w:pStyle w:val="ConsPlusNormal"/>
              <w:jc w:val="center"/>
              <w:rPr>
                <w:szCs w:val="24"/>
              </w:rPr>
            </w:pPr>
            <w:r>
              <w:rPr>
                <w:szCs w:val="24"/>
              </w:rPr>
              <w:t>7</w:t>
            </w:r>
          </w:p>
        </w:tc>
        <w:tc>
          <w:tcPr>
            <w:tcW w:w="8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8B1329" w:rsidRPr="0020792D" w:rsidRDefault="00FE70CD" w:rsidP="006D64AB">
            <w:pPr>
              <w:pStyle w:val="ConsPlusNormal"/>
              <w:jc w:val="center"/>
              <w:rPr>
                <w:szCs w:val="24"/>
              </w:rPr>
            </w:pPr>
            <w:r>
              <w:rPr>
                <w:szCs w:val="24"/>
              </w:rPr>
              <w:t>8</w:t>
            </w:r>
          </w:p>
        </w:tc>
      </w:tr>
      <w:tr w:rsidR="008B1329" w:rsidRPr="0020792D" w:rsidTr="00075B08">
        <w:tc>
          <w:tcPr>
            <w:tcW w:w="2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8B1329" w:rsidRPr="0020792D" w:rsidRDefault="008B1329" w:rsidP="006D64AB">
            <w:pPr>
              <w:pStyle w:val="ConsPlusNormal"/>
              <w:jc w:val="center"/>
              <w:rPr>
                <w:szCs w:val="24"/>
              </w:rPr>
            </w:pPr>
            <w:r w:rsidRPr="0020792D">
              <w:rPr>
                <w:szCs w:val="24"/>
              </w:rPr>
              <w:t>1.</w:t>
            </w:r>
          </w:p>
        </w:tc>
        <w:tc>
          <w:tcPr>
            <w:tcW w:w="17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8B1329" w:rsidRPr="0020792D" w:rsidRDefault="008B1329" w:rsidP="006D64AB">
            <w:pPr>
              <w:pStyle w:val="ConsPlusNormal"/>
              <w:rPr>
                <w:szCs w:val="24"/>
              </w:rPr>
            </w:pPr>
            <w:r w:rsidRPr="0020792D">
              <w:rPr>
                <w:szCs w:val="24"/>
              </w:rPr>
              <w:t>Реализация основных общеобразовательных программ дошкольного образования</w:t>
            </w:r>
          </w:p>
        </w:tc>
        <w:tc>
          <w:tcPr>
            <w:tcW w:w="7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8B1329" w:rsidRPr="0020792D" w:rsidRDefault="008B1329" w:rsidP="006D64AB">
            <w:pPr>
              <w:pStyle w:val="ConsPlusNormal"/>
              <w:rPr>
                <w:szCs w:val="24"/>
              </w:rPr>
            </w:pPr>
            <w:r w:rsidRPr="0020792D">
              <w:rPr>
                <w:szCs w:val="24"/>
              </w:rPr>
              <w:t>человек</w:t>
            </w:r>
          </w:p>
        </w:tc>
        <w:tc>
          <w:tcPr>
            <w:tcW w:w="3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8B1329" w:rsidRPr="0020792D" w:rsidRDefault="008B1329" w:rsidP="006D64AB">
            <w:pPr>
              <w:pStyle w:val="ConsPlusNormal"/>
              <w:jc w:val="center"/>
              <w:rPr>
                <w:szCs w:val="24"/>
              </w:rPr>
            </w:pPr>
            <w:r w:rsidRPr="0020792D">
              <w:rPr>
                <w:szCs w:val="24"/>
              </w:rPr>
              <w:t>243</w:t>
            </w:r>
          </w:p>
        </w:tc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8B1329" w:rsidRPr="0020792D" w:rsidRDefault="008B1329" w:rsidP="006D64AB">
            <w:pPr>
              <w:pStyle w:val="ConsPlusNormal"/>
              <w:jc w:val="center"/>
              <w:rPr>
                <w:szCs w:val="24"/>
              </w:rPr>
            </w:pPr>
            <w:r w:rsidRPr="0020792D">
              <w:rPr>
                <w:szCs w:val="24"/>
              </w:rPr>
              <w:t>260</w:t>
            </w:r>
          </w:p>
        </w:tc>
        <w:tc>
          <w:tcPr>
            <w:tcW w:w="3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8B1329" w:rsidRPr="0020792D" w:rsidRDefault="008B1329" w:rsidP="006D64AB">
            <w:pPr>
              <w:pStyle w:val="ConsPlusNormal"/>
              <w:jc w:val="center"/>
              <w:rPr>
                <w:szCs w:val="24"/>
              </w:rPr>
            </w:pPr>
            <w:r w:rsidRPr="0020792D">
              <w:rPr>
                <w:szCs w:val="24"/>
              </w:rPr>
              <w:t>260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329" w:rsidRPr="0020792D" w:rsidRDefault="008B1329" w:rsidP="006D64AB">
            <w:pPr>
              <w:pStyle w:val="ConsPlusNormal"/>
              <w:jc w:val="center"/>
              <w:rPr>
                <w:szCs w:val="24"/>
              </w:rPr>
            </w:pPr>
            <w:r w:rsidRPr="0020792D">
              <w:rPr>
                <w:szCs w:val="24"/>
              </w:rPr>
              <w:t>2</w:t>
            </w:r>
            <w:r w:rsidR="007B6FA3" w:rsidRPr="0020792D">
              <w:rPr>
                <w:szCs w:val="24"/>
              </w:rPr>
              <w:t>60</w:t>
            </w:r>
          </w:p>
        </w:tc>
        <w:tc>
          <w:tcPr>
            <w:tcW w:w="8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8B1329" w:rsidRPr="0020792D" w:rsidRDefault="008B1329" w:rsidP="006D64AB">
            <w:pPr>
              <w:pStyle w:val="ConsPlusNormal"/>
              <w:jc w:val="center"/>
              <w:rPr>
                <w:szCs w:val="24"/>
              </w:rPr>
            </w:pPr>
            <w:r w:rsidRPr="0020792D">
              <w:rPr>
                <w:szCs w:val="24"/>
              </w:rPr>
              <w:t>260</w:t>
            </w:r>
          </w:p>
        </w:tc>
      </w:tr>
      <w:tr w:rsidR="008B1329" w:rsidRPr="0020792D" w:rsidTr="00075B08">
        <w:tc>
          <w:tcPr>
            <w:tcW w:w="2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8B1329" w:rsidRPr="0020792D" w:rsidRDefault="008B1329" w:rsidP="006D64AB">
            <w:pPr>
              <w:pStyle w:val="ConsPlusNormal"/>
              <w:jc w:val="center"/>
              <w:rPr>
                <w:szCs w:val="24"/>
              </w:rPr>
            </w:pPr>
            <w:r w:rsidRPr="0020792D">
              <w:rPr>
                <w:szCs w:val="24"/>
              </w:rPr>
              <w:t>2.</w:t>
            </w:r>
          </w:p>
        </w:tc>
        <w:tc>
          <w:tcPr>
            <w:tcW w:w="17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8B1329" w:rsidRPr="0020792D" w:rsidRDefault="008B1329" w:rsidP="006D64AB">
            <w:pPr>
              <w:pStyle w:val="ConsPlusNormal"/>
              <w:rPr>
                <w:szCs w:val="24"/>
              </w:rPr>
            </w:pPr>
            <w:r w:rsidRPr="0020792D">
              <w:rPr>
                <w:szCs w:val="24"/>
              </w:rPr>
              <w:t>Реализация основных общеобразовательных программ начального общего образования</w:t>
            </w:r>
          </w:p>
        </w:tc>
        <w:tc>
          <w:tcPr>
            <w:tcW w:w="7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8B1329" w:rsidRPr="0020792D" w:rsidRDefault="008B1329" w:rsidP="006D64AB">
            <w:pPr>
              <w:pStyle w:val="ConsPlusNormal"/>
              <w:rPr>
                <w:szCs w:val="24"/>
              </w:rPr>
            </w:pPr>
            <w:r w:rsidRPr="0020792D">
              <w:rPr>
                <w:szCs w:val="24"/>
              </w:rPr>
              <w:t>человек</w:t>
            </w:r>
          </w:p>
        </w:tc>
        <w:tc>
          <w:tcPr>
            <w:tcW w:w="3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8B1329" w:rsidRPr="0020792D" w:rsidRDefault="007B6FA3" w:rsidP="006D64AB">
            <w:pPr>
              <w:pStyle w:val="ConsPlusNormal"/>
              <w:jc w:val="center"/>
              <w:rPr>
                <w:szCs w:val="24"/>
              </w:rPr>
            </w:pPr>
            <w:r w:rsidRPr="0020792D">
              <w:rPr>
                <w:szCs w:val="24"/>
              </w:rPr>
              <w:t>440</w:t>
            </w:r>
          </w:p>
          <w:p w:rsidR="008B1329" w:rsidRPr="0020792D" w:rsidRDefault="008B1329" w:rsidP="006D64AB">
            <w:pPr>
              <w:pStyle w:val="ConsPlusNormal"/>
              <w:jc w:val="center"/>
              <w:rPr>
                <w:szCs w:val="24"/>
              </w:rPr>
            </w:pPr>
          </w:p>
        </w:tc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8B1329" w:rsidRPr="0020792D" w:rsidRDefault="008B1329" w:rsidP="006D64AB">
            <w:pPr>
              <w:pStyle w:val="ConsPlusNormal"/>
              <w:jc w:val="center"/>
              <w:rPr>
                <w:szCs w:val="24"/>
              </w:rPr>
            </w:pPr>
            <w:r w:rsidRPr="0020792D">
              <w:rPr>
                <w:szCs w:val="24"/>
              </w:rPr>
              <w:t>329</w:t>
            </w:r>
          </w:p>
        </w:tc>
        <w:tc>
          <w:tcPr>
            <w:tcW w:w="3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8B1329" w:rsidRPr="0020792D" w:rsidRDefault="008B1329" w:rsidP="006D64AB">
            <w:pPr>
              <w:pStyle w:val="ConsPlusNormal"/>
              <w:jc w:val="center"/>
              <w:rPr>
                <w:szCs w:val="24"/>
              </w:rPr>
            </w:pPr>
            <w:r w:rsidRPr="0020792D">
              <w:rPr>
                <w:szCs w:val="24"/>
              </w:rPr>
              <w:t>332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329" w:rsidRPr="0020792D" w:rsidRDefault="007B6FA3" w:rsidP="006D64AB">
            <w:pPr>
              <w:pStyle w:val="ConsPlusNormal"/>
              <w:jc w:val="center"/>
              <w:rPr>
                <w:szCs w:val="24"/>
              </w:rPr>
            </w:pPr>
            <w:r w:rsidRPr="0020792D">
              <w:rPr>
                <w:szCs w:val="24"/>
              </w:rPr>
              <w:t>334</w:t>
            </w:r>
          </w:p>
        </w:tc>
        <w:tc>
          <w:tcPr>
            <w:tcW w:w="8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8B1329" w:rsidRPr="0020792D" w:rsidRDefault="007B6FA3" w:rsidP="006D64AB">
            <w:pPr>
              <w:pStyle w:val="ConsPlusNormal"/>
              <w:jc w:val="center"/>
              <w:rPr>
                <w:szCs w:val="24"/>
              </w:rPr>
            </w:pPr>
            <w:r w:rsidRPr="0020792D">
              <w:rPr>
                <w:szCs w:val="24"/>
              </w:rPr>
              <w:t>334</w:t>
            </w:r>
          </w:p>
        </w:tc>
      </w:tr>
      <w:tr w:rsidR="008B1329" w:rsidRPr="0020792D" w:rsidTr="00075B08">
        <w:tc>
          <w:tcPr>
            <w:tcW w:w="2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8B1329" w:rsidRPr="0020792D" w:rsidRDefault="008B1329" w:rsidP="006D64AB">
            <w:pPr>
              <w:pStyle w:val="ConsPlusNormal"/>
              <w:jc w:val="center"/>
              <w:rPr>
                <w:szCs w:val="24"/>
              </w:rPr>
            </w:pPr>
            <w:r w:rsidRPr="0020792D">
              <w:rPr>
                <w:szCs w:val="24"/>
              </w:rPr>
              <w:t>3.</w:t>
            </w:r>
          </w:p>
        </w:tc>
        <w:tc>
          <w:tcPr>
            <w:tcW w:w="17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8B1329" w:rsidRPr="0020792D" w:rsidRDefault="008B1329" w:rsidP="006D64AB">
            <w:pPr>
              <w:pStyle w:val="ConsPlusNormal"/>
              <w:rPr>
                <w:szCs w:val="24"/>
              </w:rPr>
            </w:pPr>
            <w:r w:rsidRPr="0020792D">
              <w:rPr>
                <w:szCs w:val="24"/>
              </w:rPr>
              <w:t>Реализация основных общеобразовательных программ основного общего образования</w:t>
            </w:r>
          </w:p>
        </w:tc>
        <w:tc>
          <w:tcPr>
            <w:tcW w:w="7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8B1329" w:rsidRPr="0020792D" w:rsidRDefault="008B1329" w:rsidP="006D64AB">
            <w:pPr>
              <w:pStyle w:val="ConsPlusNormal"/>
              <w:rPr>
                <w:szCs w:val="24"/>
              </w:rPr>
            </w:pPr>
            <w:r w:rsidRPr="0020792D">
              <w:rPr>
                <w:szCs w:val="24"/>
              </w:rPr>
              <w:t>человек</w:t>
            </w:r>
          </w:p>
        </w:tc>
        <w:tc>
          <w:tcPr>
            <w:tcW w:w="3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8B1329" w:rsidRPr="0020792D" w:rsidRDefault="008B1329" w:rsidP="006D64AB">
            <w:pPr>
              <w:pStyle w:val="ConsPlusNormal"/>
              <w:jc w:val="center"/>
              <w:rPr>
                <w:szCs w:val="24"/>
              </w:rPr>
            </w:pPr>
            <w:r w:rsidRPr="0020792D">
              <w:rPr>
                <w:szCs w:val="24"/>
              </w:rPr>
              <w:t>35</w:t>
            </w:r>
            <w:r w:rsidR="007B6FA3" w:rsidRPr="0020792D">
              <w:rPr>
                <w:szCs w:val="24"/>
              </w:rPr>
              <w:t>3</w:t>
            </w:r>
          </w:p>
          <w:p w:rsidR="007B6FA3" w:rsidRPr="0020792D" w:rsidRDefault="007B6FA3" w:rsidP="006D64AB">
            <w:pPr>
              <w:pStyle w:val="ConsPlusNormal"/>
              <w:jc w:val="center"/>
              <w:rPr>
                <w:szCs w:val="24"/>
              </w:rPr>
            </w:pPr>
          </w:p>
        </w:tc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8B1329" w:rsidRPr="0020792D" w:rsidRDefault="008B1329" w:rsidP="006D64AB">
            <w:pPr>
              <w:pStyle w:val="ConsPlusNormal"/>
              <w:jc w:val="center"/>
              <w:rPr>
                <w:szCs w:val="24"/>
              </w:rPr>
            </w:pPr>
            <w:r w:rsidRPr="0020792D">
              <w:rPr>
                <w:szCs w:val="24"/>
              </w:rPr>
              <w:t>363</w:t>
            </w:r>
          </w:p>
        </w:tc>
        <w:tc>
          <w:tcPr>
            <w:tcW w:w="3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8B1329" w:rsidRPr="0020792D" w:rsidRDefault="008B1329" w:rsidP="006D64AB">
            <w:pPr>
              <w:pStyle w:val="ConsPlusNormal"/>
              <w:jc w:val="center"/>
              <w:rPr>
                <w:szCs w:val="24"/>
              </w:rPr>
            </w:pPr>
            <w:r w:rsidRPr="0020792D">
              <w:rPr>
                <w:szCs w:val="24"/>
              </w:rPr>
              <w:t>372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329" w:rsidRPr="0020792D" w:rsidRDefault="007B6FA3" w:rsidP="006D64AB">
            <w:pPr>
              <w:pStyle w:val="ConsPlusNormal"/>
              <w:jc w:val="center"/>
              <w:rPr>
                <w:szCs w:val="24"/>
              </w:rPr>
            </w:pPr>
            <w:r w:rsidRPr="0020792D">
              <w:rPr>
                <w:szCs w:val="24"/>
              </w:rPr>
              <w:t>380</w:t>
            </w:r>
          </w:p>
        </w:tc>
        <w:tc>
          <w:tcPr>
            <w:tcW w:w="8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8B1329" w:rsidRPr="0020792D" w:rsidRDefault="007B6FA3" w:rsidP="006D64AB">
            <w:pPr>
              <w:pStyle w:val="ConsPlusNormal"/>
              <w:jc w:val="center"/>
              <w:rPr>
                <w:szCs w:val="24"/>
              </w:rPr>
            </w:pPr>
            <w:r w:rsidRPr="0020792D">
              <w:rPr>
                <w:szCs w:val="24"/>
              </w:rPr>
              <w:t>380</w:t>
            </w:r>
          </w:p>
        </w:tc>
      </w:tr>
      <w:tr w:rsidR="008B1329" w:rsidRPr="0020792D" w:rsidTr="00075B08">
        <w:tc>
          <w:tcPr>
            <w:tcW w:w="2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8B1329" w:rsidRPr="0020792D" w:rsidRDefault="008B1329" w:rsidP="006D64AB">
            <w:pPr>
              <w:pStyle w:val="ConsPlusNormal"/>
              <w:jc w:val="center"/>
              <w:rPr>
                <w:szCs w:val="24"/>
              </w:rPr>
            </w:pPr>
            <w:r w:rsidRPr="0020792D">
              <w:rPr>
                <w:szCs w:val="24"/>
              </w:rPr>
              <w:t>4.</w:t>
            </w:r>
          </w:p>
        </w:tc>
        <w:tc>
          <w:tcPr>
            <w:tcW w:w="17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8B1329" w:rsidRPr="0020792D" w:rsidRDefault="008B1329" w:rsidP="006D64AB">
            <w:pPr>
              <w:pStyle w:val="ConsPlusNormal"/>
              <w:rPr>
                <w:szCs w:val="24"/>
              </w:rPr>
            </w:pPr>
            <w:r w:rsidRPr="0020792D">
              <w:rPr>
                <w:szCs w:val="24"/>
              </w:rPr>
              <w:t>Реализация основных общеобразовательных программ среднего общего образования</w:t>
            </w:r>
          </w:p>
        </w:tc>
        <w:tc>
          <w:tcPr>
            <w:tcW w:w="7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8B1329" w:rsidRPr="0020792D" w:rsidRDefault="008B1329" w:rsidP="006D64AB">
            <w:pPr>
              <w:pStyle w:val="ConsPlusNormal"/>
              <w:rPr>
                <w:szCs w:val="24"/>
              </w:rPr>
            </w:pPr>
            <w:r w:rsidRPr="0020792D">
              <w:rPr>
                <w:szCs w:val="24"/>
              </w:rPr>
              <w:t>человек</w:t>
            </w:r>
          </w:p>
        </w:tc>
        <w:tc>
          <w:tcPr>
            <w:tcW w:w="3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8B1329" w:rsidRPr="0020792D" w:rsidRDefault="007B6FA3" w:rsidP="006D64AB">
            <w:pPr>
              <w:pStyle w:val="ConsPlusNormal"/>
              <w:jc w:val="center"/>
              <w:rPr>
                <w:szCs w:val="24"/>
              </w:rPr>
            </w:pPr>
            <w:r w:rsidRPr="0020792D">
              <w:rPr>
                <w:szCs w:val="24"/>
              </w:rPr>
              <w:t>70</w:t>
            </w:r>
          </w:p>
          <w:p w:rsidR="007B6FA3" w:rsidRPr="0020792D" w:rsidRDefault="007B6FA3" w:rsidP="006D64AB">
            <w:pPr>
              <w:pStyle w:val="ConsPlusNormal"/>
              <w:jc w:val="center"/>
              <w:rPr>
                <w:szCs w:val="24"/>
              </w:rPr>
            </w:pPr>
          </w:p>
        </w:tc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8B1329" w:rsidRPr="0020792D" w:rsidRDefault="008B1329" w:rsidP="006D64AB">
            <w:pPr>
              <w:pStyle w:val="ConsPlusNormal"/>
              <w:jc w:val="center"/>
              <w:rPr>
                <w:szCs w:val="24"/>
              </w:rPr>
            </w:pPr>
            <w:r w:rsidRPr="0020792D">
              <w:rPr>
                <w:szCs w:val="24"/>
              </w:rPr>
              <w:t>89</w:t>
            </w:r>
          </w:p>
          <w:p w:rsidR="008B1329" w:rsidRPr="0020792D" w:rsidRDefault="008B1329" w:rsidP="006D64AB">
            <w:pPr>
              <w:pStyle w:val="ConsPlusNormal"/>
              <w:jc w:val="center"/>
              <w:rPr>
                <w:szCs w:val="24"/>
              </w:rPr>
            </w:pPr>
          </w:p>
        </w:tc>
        <w:tc>
          <w:tcPr>
            <w:tcW w:w="3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8B1329" w:rsidRPr="0020792D" w:rsidRDefault="008B1329" w:rsidP="006D64AB">
            <w:pPr>
              <w:pStyle w:val="ConsPlusNormal"/>
              <w:jc w:val="center"/>
              <w:rPr>
                <w:szCs w:val="24"/>
              </w:rPr>
            </w:pPr>
            <w:r w:rsidRPr="0020792D">
              <w:rPr>
                <w:szCs w:val="24"/>
              </w:rPr>
              <w:t>96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329" w:rsidRPr="0020792D" w:rsidRDefault="007B6FA3" w:rsidP="006D64AB">
            <w:pPr>
              <w:pStyle w:val="ConsPlusNormal"/>
              <w:jc w:val="center"/>
              <w:rPr>
                <w:szCs w:val="24"/>
              </w:rPr>
            </w:pPr>
            <w:r w:rsidRPr="0020792D">
              <w:rPr>
                <w:szCs w:val="24"/>
              </w:rPr>
              <w:t>107</w:t>
            </w:r>
          </w:p>
        </w:tc>
        <w:tc>
          <w:tcPr>
            <w:tcW w:w="8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8B1329" w:rsidRPr="0020792D" w:rsidRDefault="007B6FA3" w:rsidP="006D64AB">
            <w:pPr>
              <w:pStyle w:val="ConsPlusNormal"/>
              <w:jc w:val="center"/>
              <w:rPr>
                <w:szCs w:val="24"/>
              </w:rPr>
            </w:pPr>
            <w:r w:rsidRPr="0020792D">
              <w:rPr>
                <w:szCs w:val="24"/>
              </w:rPr>
              <w:t>107</w:t>
            </w:r>
          </w:p>
        </w:tc>
      </w:tr>
      <w:tr w:rsidR="008B1329" w:rsidRPr="0020792D" w:rsidTr="00075B08">
        <w:tc>
          <w:tcPr>
            <w:tcW w:w="2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8B1329" w:rsidRPr="0020792D" w:rsidRDefault="008B1329" w:rsidP="006D64AB">
            <w:pPr>
              <w:pStyle w:val="ConsPlusNormal"/>
              <w:jc w:val="center"/>
              <w:rPr>
                <w:szCs w:val="24"/>
              </w:rPr>
            </w:pPr>
            <w:r w:rsidRPr="0020792D">
              <w:rPr>
                <w:szCs w:val="24"/>
              </w:rPr>
              <w:t>5.</w:t>
            </w:r>
          </w:p>
        </w:tc>
        <w:tc>
          <w:tcPr>
            <w:tcW w:w="17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8B1329" w:rsidRPr="0020792D" w:rsidRDefault="008B1329" w:rsidP="006D64AB">
            <w:pPr>
              <w:pStyle w:val="ConsPlusNormal"/>
              <w:rPr>
                <w:szCs w:val="24"/>
              </w:rPr>
            </w:pPr>
            <w:r w:rsidRPr="0020792D">
              <w:rPr>
                <w:szCs w:val="24"/>
              </w:rPr>
              <w:t>Реализация дополнительных общеобразовательных</w:t>
            </w:r>
            <w:r w:rsidR="007B6FA3" w:rsidRPr="0020792D">
              <w:rPr>
                <w:szCs w:val="24"/>
              </w:rPr>
              <w:t xml:space="preserve"> общ</w:t>
            </w:r>
            <w:r w:rsidRPr="0020792D">
              <w:rPr>
                <w:szCs w:val="24"/>
              </w:rPr>
              <w:t>еразвивающих программ</w:t>
            </w:r>
          </w:p>
        </w:tc>
        <w:tc>
          <w:tcPr>
            <w:tcW w:w="7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8B1329" w:rsidRPr="0020792D" w:rsidRDefault="00C979C5" w:rsidP="006D64AB">
            <w:pPr>
              <w:pStyle w:val="ConsPlusNormal"/>
              <w:rPr>
                <w:szCs w:val="24"/>
              </w:rPr>
            </w:pPr>
            <w:r w:rsidRPr="0020792D">
              <w:rPr>
                <w:szCs w:val="24"/>
              </w:rPr>
              <w:t>ч</w:t>
            </w:r>
            <w:r w:rsidR="008B1329" w:rsidRPr="0020792D">
              <w:rPr>
                <w:szCs w:val="24"/>
              </w:rPr>
              <w:t>еловеко-часов</w:t>
            </w:r>
          </w:p>
        </w:tc>
        <w:tc>
          <w:tcPr>
            <w:tcW w:w="3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8B1329" w:rsidRPr="0020792D" w:rsidRDefault="008B1329" w:rsidP="006D64AB">
            <w:pPr>
              <w:pStyle w:val="ConsPlusNormal"/>
              <w:jc w:val="center"/>
              <w:rPr>
                <w:szCs w:val="24"/>
              </w:rPr>
            </w:pPr>
            <w:r w:rsidRPr="0020792D">
              <w:rPr>
                <w:szCs w:val="24"/>
              </w:rPr>
              <w:t>208 260</w:t>
            </w:r>
          </w:p>
        </w:tc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8B1329" w:rsidRPr="0020792D" w:rsidRDefault="008B1329" w:rsidP="006D64AB">
            <w:pPr>
              <w:pStyle w:val="ConsPlusNormal"/>
              <w:jc w:val="center"/>
              <w:rPr>
                <w:szCs w:val="24"/>
              </w:rPr>
            </w:pPr>
            <w:r w:rsidRPr="0020792D">
              <w:rPr>
                <w:szCs w:val="24"/>
              </w:rPr>
              <w:t>208 260</w:t>
            </w:r>
          </w:p>
        </w:tc>
        <w:tc>
          <w:tcPr>
            <w:tcW w:w="3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8B1329" w:rsidRPr="0020792D" w:rsidRDefault="008B1329" w:rsidP="006D64AB">
            <w:pPr>
              <w:pStyle w:val="ConsPlusNormal"/>
              <w:jc w:val="center"/>
              <w:rPr>
                <w:szCs w:val="24"/>
              </w:rPr>
            </w:pPr>
            <w:r w:rsidRPr="0020792D">
              <w:rPr>
                <w:szCs w:val="24"/>
              </w:rPr>
              <w:t>208 260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329" w:rsidRPr="0020792D" w:rsidRDefault="007B6FA3" w:rsidP="006D64AB">
            <w:pPr>
              <w:pStyle w:val="ConsPlusNormal"/>
              <w:jc w:val="center"/>
              <w:rPr>
                <w:szCs w:val="24"/>
              </w:rPr>
            </w:pPr>
            <w:r w:rsidRPr="0020792D">
              <w:rPr>
                <w:szCs w:val="24"/>
              </w:rPr>
              <w:t>208 260</w:t>
            </w:r>
          </w:p>
        </w:tc>
        <w:tc>
          <w:tcPr>
            <w:tcW w:w="8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8B1329" w:rsidRPr="0020792D" w:rsidRDefault="008B1329" w:rsidP="006D64AB">
            <w:pPr>
              <w:pStyle w:val="ConsPlusNormal"/>
              <w:jc w:val="center"/>
              <w:rPr>
                <w:szCs w:val="24"/>
              </w:rPr>
            </w:pPr>
            <w:r w:rsidRPr="0020792D">
              <w:rPr>
                <w:szCs w:val="24"/>
              </w:rPr>
              <w:t>208 260</w:t>
            </w:r>
          </w:p>
        </w:tc>
      </w:tr>
      <w:tr w:rsidR="008B1329" w:rsidRPr="0020792D" w:rsidTr="00075B08">
        <w:tc>
          <w:tcPr>
            <w:tcW w:w="2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8B1329" w:rsidRPr="0020792D" w:rsidRDefault="007B6FA3" w:rsidP="006D64AB">
            <w:pPr>
              <w:pStyle w:val="ConsPlusNormal"/>
              <w:jc w:val="center"/>
              <w:rPr>
                <w:szCs w:val="24"/>
              </w:rPr>
            </w:pPr>
            <w:r w:rsidRPr="0020792D">
              <w:rPr>
                <w:szCs w:val="24"/>
              </w:rPr>
              <w:t>6.</w:t>
            </w:r>
          </w:p>
        </w:tc>
        <w:tc>
          <w:tcPr>
            <w:tcW w:w="17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8B1329" w:rsidRPr="0020792D" w:rsidRDefault="008B1329" w:rsidP="006D64AB">
            <w:pPr>
              <w:pStyle w:val="ConsPlusNormal"/>
              <w:rPr>
                <w:szCs w:val="24"/>
              </w:rPr>
            </w:pPr>
            <w:r w:rsidRPr="0020792D">
              <w:rPr>
                <w:szCs w:val="24"/>
              </w:rPr>
              <w:t>Предоставление питания</w:t>
            </w:r>
          </w:p>
        </w:tc>
        <w:tc>
          <w:tcPr>
            <w:tcW w:w="7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8B1329" w:rsidRPr="0020792D" w:rsidRDefault="008B1329" w:rsidP="006D64AB">
            <w:pPr>
              <w:pStyle w:val="ConsPlusNormal"/>
              <w:rPr>
                <w:szCs w:val="24"/>
              </w:rPr>
            </w:pPr>
            <w:r w:rsidRPr="0020792D">
              <w:rPr>
                <w:szCs w:val="24"/>
              </w:rPr>
              <w:t>человек</w:t>
            </w:r>
          </w:p>
        </w:tc>
        <w:tc>
          <w:tcPr>
            <w:tcW w:w="3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8B1329" w:rsidRPr="0020792D" w:rsidRDefault="008B1329" w:rsidP="006D64AB">
            <w:pPr>
              <w:pStyle w:val="ConsPlusNormal"/>
              <w:jc w:val="center"/>
              <w:rPr>
                <w:szCs w:val="24"/>
              </w:rPr>
            </w:pPr>
            <w:r w:rsidRPr="0020792D">
              <w:rPr>
                <w:szCs w:val="24"/>
              </w:rPr>
              <w:t xml:space="preserve">1 </w:t>
            </w:r>
            <w:r w:rsidR="00DB497F" w:rsidRPr="0020792D">
              <w:rPr>
                <w:szCs w:val="24"/>
              </w:rPr>
              <w:t>106</w:t>
            </w:r>
          </w:p>
        </w:tc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8B1329" w:rsidRPr="0020792D" w:rsidRDefault="008B1329" w:rsidP="006D64AB">
            <w:pPr>
              <w:pStyle w:val="ConsPlusNormal"/>
              <w:jc w:val="center"/>
              <w:rPr>
                <w:szCs w:val="24"/>
              </w:rPr>
            </w:pPr>
            <w:r w:rsidRPr="0020792D">
              <w:rPr>
                <w:szCs w:val="24"/>
              </w:rPr>
              <w:t>1 041</w:t>
            </w:r>
          </w:p>
        </w:tc>
        <w:tc>
          <w:tcPr>
            <w:tcW w:w="3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8B1329" w:rsidRPr="0020792D" w:rsidRDefault="008B1329" w:rsidP="006D64AB">
            <w:pPr>
              <w:pStyle w:val="ConsPlusNormal"/>
              <w:jc w:val="center"/>
              <w:rPr>
                <w:szCs w:val="24"/>
              </w:rPr>
            </w:pPr>
            <w:r w:rsidRPr="0020792D">
              <w:rPr>
                <w:szCs w:val="24"/>
              </w:rPr>
              <w:t>1 060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329" w:rsidRPr="0020792D" w:rsidRDefault="007B6FA3" w:rsidP="006D64AB">
            <w:pPr>
              <w:pStyle w:val="ConsPlusNormal"/>
              <w:jc w:val="center"/>
              <w:rPr>
                <w:szCs w:val="24"/>
              </w:rPr>
            </w:pPr>
            <w:r w:rsidRPr="0020792D">
              <w:rPr>
                <w:szCs w:val="24"/>
              </w:rPr>
              <w:t>1081</w:t>
            </w:r>
          </w:p>
        </w:tc>
        <w:tc>
          <w:tcPr>
            <w:tcW w:w="8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8B1329" w:rsidRPr="0020792D" w:rsidRDefault="008B1329" w:rsidP="006D64AB">
            <w:pPr>
              <w:pStyle w:val="ConsPlusNormal"/>
              <w:jc w:val="center"/>
              <w:rPr>
                <w:szCs w:val="24"/>
              </w:rPr>
            </w:pPr>
            <w:r w:rsidRPr="0020792D">
              <w:rPr>
                <w:szCs w:val="24"/>
              </w:rPr>
              <w:t>1 060</w:t>
            </w:r>
          </w:p>
        </w:tc>
      </w:tr>
    </w:tbl>
    <w:p w:rsidR="008D2E44" w:rsidRPr="0020792D" w:rsidRDefault="008D2E44" w:rsidP="006D64AB">
      <w:pPr>
        <w:pStyle w:val="ConsPlusNormal"/>
        <w:jc w:val="right"/>
        <w:outlineLvl w:val="2"/>
        <w:rPr>
          <w:sz w:val="28"/>
          <w:szCs w:val="28"/>
        </w:rPr>
      </w:pPr>
    </w:p>
    <w:p w:rsidR="004E4398" w:rsidRPr="0020792D" w:rsidRDefault="004E4398" w:rsidP="006D64AB">
      <w:pPr>
        <w:pStyle w:val="ConsPlusNormal"/>
        <w:jc w:val="right"/>
        <w:outlineLvl w:val="2"/>
        <w:rPr>
          <w:sz w:val="28"/>
          <w:szCs w:val="28"/>
        </w:rPr>
      </w:pPr>
      <w:r w:rsidRPr="0020792D">
        <w:rPr>
          <w:sz w:val="28"/>
          <w:szCs w:val="28"/>
        </w:rPr>
        <w:t xml:space="preserve">Таблица </w:t>
      </w:r>
      <w:r w:rsidR="002A2551" w:rsidRPr="0020792D">
        <w:rPr>
          <w:sz w:val="28"/>
          <w:szCs w:val="28"/>
        </w:rPr>
        <w:t>5</w:t>
      </w:r>
    </w:p>
    <w:p w:rsidR="004E4398" w:rsidRPr="0020792D" w:rsidRDefault="004E4398" w:rsidP="006D64AB">
      <w:pPr>
        <w:pStyle w:val="ConsPlusNormal"/>
        <w:jc w:val="both"/>
        <w:rPr>
          <w:sz w:val="28"/>
          <w:szCs w:val="28"/>
        </w:rPr>
      </w:pPr>
    </w:p>
    <w:p w:rsidR="002A2551" w:rsidRPr="0020792D" w:rsidRDefault="002A2551" w:rsidP="006D64AB">
      <w:pPr>
        <w:pStyle w:val="ConsPlusNormal"/>
        <w:jc w:val="center"/>
        <w:rPr>
          <w:sz w:val="28"/>
          <w:szCs w:val="28"/>
        </w:rPr>
      </w:pPr>
      <w:r w:rsidRPr="0020792D">
        <w:rPr>
          <w:sz w:val="28"/>
          <w:szCs w:val="28"/>
        </w:rPr>
        <w:t>Перечень возможных рисков при реализации муниципальной</w:t>
      </w:r>
    </w:p>
    <w:p w:rsidR="002A2551" w:rsidRPr="0020792D" w:rsidRDefault="002A2551" w:rsidP="006D64AB">
      <w:pPr>
        <w:pStyle w:val="ConsPlusNormal"/>
        <w:jc w:val="center"/>
        <w:rPr>
          <w:sz w:val="28"/>
          <w:szCs w:val="28"/>
        </w:rPr>
      </w:pPr>
      <w:r w:rsidRPr="0020792D">
        <w:rPr>
          <w:sz w:val="28"/>
          <w:szCs w:val="28"/>
        </w:rPr>
        <w:t>программы и мер по их преодолению</w:t>
      </w:r>
    </w:p>
    <w:p w:rsidR="002A2551" w:rsidRPr="0020792D" w:rsidRDefault="002A2551" w:rsidP="006D64AB">
      <w:pPr>
        <w:pStyle w:val="ConsPlusNormal"/>
        <w:jc w:val="both"/>
        <w:rPr>
          <w:sz w:val="28"/>
          <w:szCs w:val="28"/>
        </w:rPr>
      </w:pPr>
    </w:p>
    <w:tbl>
      <w:tblPr>
        <w:tblStyle w:val="af7"/>
        <w:tblW w:w="0" w:type="auto"/>
        <w:tblInd w:w="108" w:type="dxa"/>
        <w:tblLook w:val="04A0" w:firstRow="1" w:lastRow="0" w:firstColumn="1" w:lastColumn="0" w:noHBand="0" w:noVBand="1"/>
      </w:tblPr>
      <w:tblGrid>
        <w:gridCol w:w="709"/>
        <w:gridCol w:w="7088"/>
        <w:gridCol w:w="6314"/>
      </w:tblGrid>
      <w:tr w:rsidR="002A2551" w:rsidRPr="0020792D" w:rsidTr="002A2551">
        <w:tc>
          <w:tcPr>
            <w:tcW w:w="709" w:type="dxa"/>
          </w:tcPr>
          <w:p w:rsidR="002A2551" w:rsidRPr="0020792D" w:rsidRDefault="002A2551" w:rsidP="006D64AB">
            <w:pPr>
              <w:pStyle w:val="ConsPlusNormal"/>
              <w:jc w:val="center"/>
              <w:rPr>
                <w:rFonts w:ascii="Times New Roman" w:hAnsi="Times New Roman"/>
                <w:szCs w:val="24"/>
              </w:rPr>
            </w:pPr>
            <w:r w:rsidRPr="0020792D">
              <w:rPr>
                <w:rFonts w:ascii="Times New Roman" w:hAnsi="Times New Roman"/>
                <w:szCs w:val="24"/>
              </w:rPr>
              <w:t xml:space="preserve">№ </w:t>
            </w:r>
          </w:p>
          <w:p w:rsidR="002A2551" w:rsidRPr="0020792D" w:rsidRDefault="002A2551" w:rsidP="006D64AB">
            <w:pPr>
              <w:pStyle w:val="ConsPlusNormal"/>
              <w:jc w:val="center"/>
              <w:rPr>
                <w:rFonts w:ascii="Times New Roman" w:hAnsi="Times New Roman"/>
                <w:szCs w:val="24"/>
              </w:rPr>
            </w:pPr>
            <w:r w:rsidRPr="0020792D">
              <w:rPr>
                <w:rFonts w:ascii="Times New Roman" w:hAnsi="Times New Roman"/>
                <w:szCs w:val="24"/>
              </w:rPr>
              <w:t>п/п</w:t>
            </w:r>
          </w:p>
        </w:tc>
        <w:tc>
          <w:tcPr>
            <w:tcW w:w="7088" w:type="dxa"/>
          </w:tcPr>
          <w:p w:rsidR="002A2551" w:rsidRPr="0020792D" w:rsidRDefault="002A2551" w:rsidP="006D64AB">
            <w:pPr>
              <w:pStyle w:val="ConsPlusNormal"/>
              <w:jc w:val="center"/>
              <w:rPr>
                <w:rFonts w:ascii="Times New Roman" w:hAnsi="Times New Roman"/>
                <w:szCs w:val="24"/>
              </w:rPr>
            </w:pPr>
            <w:r w:rsidRPr="0020792D">
              <w:rPr>
                <w:rFonts w:ascii="Times New Roman" w:hAnsi="Times New Roman"/>
                <w:szCs w:val="24"/>
              </w:rPr>
              <w:t>Описание риска</w:t>
            </w:r>
          </w:p>
        </w:tc>
        <w:tc>
          <w:tcPr>
            <w:tcW w:w="6314" w:type="dxa"/>
          </w:tcPr>
          <w:p w:rsidR="002A2551" w:rsidRPr="0020792D" w:rsidRDefault="002A2551" w:rsidP="006D64AB">
            <w:pPr>
              <w:pStyle w:val="ConsPlusNormal"/>
              <w:jc w:val="center"/>
              <w:rPr>
                <w:rFonts w:ascii="Times New Roman" w:hAnsi="Times New Roman"/>
                <w:szCs w:val="24"/>
              </w:rPr>
            </w:pPr>
            <w:r w:rsidRPr="0020792D">
              <w:rPr>
                <w:rFonts w:ascii="Times New Roman" w:hAnsi="Times New Roman"/>
                <w:szCs w:val="24"/>
              </w:rPr>
              <w:t>Меры по преодолению рисков</w:t>
            </w:r>
          </w:p>
        </w:tc>
      </w:tr>
      <w:tr w:rsidR="002A2551" w:rsidRPr="0020792D" w:rsidTr="002A2551">
        <w:tc>
          <w:tcPr>
            <w:tcW w:w="709" w:type="dxa"/>
          </w:tcPr>
          <w:p w:rsidR="002A2551" w:rsidRPr="0020792D" w:rsidRDefault="002A2551" w:rsidP="006D64AB">
            <w:pPr>
              <w:pStyle w:val="ConsPlusNormal"/>
              <w:jc w:val="center"/>
              <w:rPr>
                <w:rFonts w:ascii="Times New Roman" w:hAnsi="Times New Roman"/>
                <w:szCs w:val="24"/>
              </w:rPr>
            </w:pPr>
            <w:r w:rsidRPr="0020792D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7088" w:type="dxa"/>
          </w:tcPr>
          <w:p w:rsidR="002A2551" w:rsidRPr="0020792D" w:rsidRDefault="002A2551" w:rsidP="006D64AB">
            <w:pPr>
              <w:pStyle w:val="ConsPlusNormal"/>
              <w:jc w:val="center"/>
              <w:rPr>
                <w:rFonts w:ascii="Times New Roman" w:hAnsi="Times New Roman"/>
                <w:szCs w:val="24"/>
              </w:rPr>
            </w:pPr>
            <w:r w:rsidRPr="0020792D">
              <w:rPr>
                <w:rFonts w:ascii="Times New Roman" w:hAnsi="Times New Roman"/>
                <w:szCs w:val="24"/>
              </w:rPr>
              <w:t>2</w:t>
            </w:r>
          </w:p>
        </w:tc>
        <w:tc>
          <w:tcPr>
            <w:tcW w:w="6314" w:type="dxa"/>
          </w:tcPr>
          <w:p w:rsidR="002A2551" w:rsidRPr="0020792D" w:rsidRDefault="002A2551" w:rsidP="006D64AB">
            <w:pPr>
              <w:pStyle w:val="ConsPlusNormal"/>
              <w:jc w:val="center"/>
              <w:rPr>
                <w:rFonts w:ascii="Times New Roman" w:hAnsi="Times New Roman"/>
                <w:szCs w:val="24"/>
              </w:rPr>
            </w:pPr>
            <w:r w:rsidRPr="0020792D">
              <w:rPr>
                <w:rFonts w:ascii="Times New Roman" w:hAnsi="Times New Roman"/>
                <w:szCs w:val="24"/>
              </w:rPr>
              <w:t>3</w:t>
            </w:r>
          </w:p>
        </w:tc>
      </w:tr>
      <w:tr w:rsidR="002A2551" w:rsidRPr="0020792D" w:rsidTr="002A2551">
        <w:tc>
          <w:tcPr>
            <w:tcW w:w="709" w:type="dxa"/>
          </w:tcPr>
          <w:p w:rsidR="002A2551" w:rsidRPr="0020792D" w:rsidRDefault="002A2551" w:rsidP="006D64AB">
            <w:pPr>
              <w:pStyle w:val="ConsPlusNormal"/>
              <w:jc w:val="center"/>
              <w:rPr>
                <w:rFonts w:ascii="Times New Roman" w:hAnsi="Times New Roman"/>
                <w:szCs w:val="24"/>
              </w:rPr>
            </w:pPr>
            <w:r w:rsidRPr="0020792D">
              <w:rPr>
                <w:rFonts w:ascii="Times New Roman" w:hAnsi="Times New Roman"/>
                <w:szCs w:val="24"/>
              </w:rPr>
              <w:t>1.</w:t>
            </w:r>
          </w:p>
        </w:tc>
        <w:tc>
          <w:tcPr>
            <w:tcW w:w="7088" w:type="dxa"/>
          </w:tcPr>
          <w:p w:rsidR="002A2551" w:rsidRPr="0020792D" w:rsidRDefault="002A2551" w:rsidP="006D64AB">
            <w:pPr>
              <w:pStyle w:val="ConsPlusNormal"/>
              <w:jc w:val="both"/>
              <w:rPr>
                <w:rFonts w:ascii="Times New Roman" w:hAnsi="Times New Roman"/>
                <w:szCs w:val="24"/>
              </w:rPr>
            </w:pPr>
            <w:r w:rsidRPr="0020792D">
              <w:rPr>
                <w:rFonts w:ascii="Times New Roman" w:hAnsi="Times New Roman"/>
              </w:rPr>
              <w:t>Финансово-экономические риски – недофинансирование мероприятий муниципальной программы, связаны с возможным недофинансированием ряда программных мероприятий, в которых предполагается софинансирование деятельности по достижению целей муниципальной программы</w:t>
            </w:r>
          </w:p>
        </w:tc>
        <w:tc>
          <w:tcPr>
            <w:tcW w:w="6314" w:type="dxa"/>
          </w:tcPr>
          <w:p w:rsidR="002A2551" w:rsidRPr="0020792D" w:rsidRDefault="002A2551" w:rsidP="006D64AB">
            <w:pPr>
              <w:pStyle w:val="ConsPlusNormal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20792D">
              <w:rPr>
                <w:rFonts w:ascii="Times New Roman" w:hAnsi="Times New Roman"/>
              </w:rPr>
              <w:t>минимизация данных рисков возможна через заключение договоров о реализации программных мероприятий, направленных на достижение целей муниципальной программы, через институционализацию механизмов софинансирования</w:t>
            </w:r>
            <w:r w:rsidRPr="0020792D">
              <w:rPr>
                <w:rFonts w:ascii="Times New Roman" w:hAnsi="Times New Roman"/>
                <w:sz w:val="18"/>
                <w:szCs w:val="18"/>
              </w:rPr>
              <w:t>;</w:t>
            </w:r>
          </w:p>
          <w:p w:rsidR="002A2551" w:rsidRPr="0020792D" w:rsidRDefault="002A2551" w:rsidP="006D64AB">
            <w:pPr>
              <w:pStyle w:val="ConsPlusNormal"/>
              <w:jc w:val="both"/>
              <w:rPr>
                <w:rFonts w:ascii="Times New Roman" w:hAnsi="Times New Roman"/>
                <w:szCs w:val="24"/>
              </w:rPr>
            </w:pPr>
            <w:r w:rsidRPr="0020792D">
              <w:rPr>
                <w:rFonts w:ascii="Times New Roman" w:hAnsi="Times New Roman"/>
                <w:szCs w:val="24"/>
              </w:rPr>
              <w:t>снижение риска недостаточного финансирования возможно при обеспечении правильного расчета необходимых объемов средств муниципального бюджета, а также привл</w:t>
            </w:r>
            <w:r w:rsidR="00F86635">
              <w:rPr>
                <w:rFonts w:ascii="Times New Roman" w:hAnsi="Times New Roman"/>
                <w:szCs w:val="24"/>
              </w:rPr>
              <w:t>ечения внебюджетных источников</w:t>
            </w:r>
          </w:p>
        </w:tc>
      </w:tr>
      <w:tr w:rsidR="002A2551" w:rsidRPr="0020792D" w:rsidTr="002A2551">
        <w:tc>
          <w:tcPr>
            <w:tcW w:w="709" w:type="dxa"/>
          </w:tcPr>
          <w:p w:rsidR="002A2551" w:rsidRPr="0020792D" w:rsidRDefault="002A2551" w:rsidP="006D64AB">
            <w:pPr>
              <w:pStyle w:val="ConsPlusNormal"/>
              <w:jc w:val="center"/>
              <w:rPr>
                <w:rFonts w:ascii="Times New Roman" w:hAnsi="Times New Roman"/>
                <w:szCs w:val="24"/>
              </w:rPr>
            </w:pPr>
            <w:r w:rsidRPr="0020792D">
              <w:rPr>
                <w:rFonts w:ascii="Times New Roman" w:hAnsi="Times New Roman"/>
                <w:szCs w:val="24"/>
              </w:rPr>
              <w:t>2.</w:t>
            </w:r>
          </w:p>
        </w:tc>
        <w:tc>
          <w:tcPr>
            <w:tcW w:w="7088" w:type="dxa"/>
          </w:tcPr>
          <w:p w:rsidR="002A2551" w:rsidRPr="0020792D" w:rsidRDefault="002A2551" w:rsidP="006D64AB">
            <w:pPr>
              <w:pStyle w:val="ConsPlusNormal"/>
              <w:jc w:val="both"/>
              <w:rPr>
                <w:rFonts w:ascii="Times New Roman" w:hAnsi="Times New Roman"/>
                <w:szCs w:val="24"/>
              </w:rPr>
            </w:pPr>
            <w:r w:rsidRPr="0020792D">
              <w:rPr>
                <w:rFonts w:ascii="Times New Roman" w:hAnsi="Times New Roman"/>
              </w:rPr>
              <w:t>Нормативные правовые риски – непринятие или несвоевременное принятие необходимых правовых актов, внесение существенных изменений в проекты нормативных правовых актов, влияющих на программные мероприятия</w:t>
            </w:r>
          </w:p>
        </w:tc>
        <w:tc>
          <w:tcPr>
            <w:tcW w:w="6314" w:type="dxa"/>
          </w:tcPr>
          <w:p w:rsidR="002A2551" w:rsidRPr="0020792D" w:rsidRDefault="002A2551" w:rsidP="006D64AB">
            <w:pPr>
              <w:pStyle w:val="ConsPlusNormal"/>
              <w:jc w:val="both"/>
              <w:rPr>
                <w:rFonts w:ascii="Times New Roman" w:hAnsi="Times New Roman"/>
              </w:rPr>
            </w:pPr>
            <w:r w:rsidRPr="0020792D">
              <w:rPr>
                <w:rFonts w:ascii="Times New Roman" w:hAnsi="Times New Roman"/>
              </w:rPr>
              <w:t xml:space="preserve">устранение риска возможно за счет своевременной подготовки нормативных правовых актов, регулирующих реализацию мероприятий муниципальной программы; </w:t>
            </w:r>
          </w:p>
          <w:p w:rsidR="002A2551" w:rsidRPr="0020792D" w:rsidRDefault="002A2551" w:rsidP="006D64AB">
            <w:pPr>
              <w:pStyle w:val="ConsPlusNormal"/>
              <w:jc w:val="both"/>
              <w:rPr>
                <w:rFonts w:ascii="Times New Roman" w:hAnsi="Times New Roman"/>
                <w:szCs w:val="24"/>
              </w:rPr>
            </w:pPr>
            <w:r w:rsidRPr="0020792D">
              <w:rPr>
                <w:rFonts w:ascii="Times New Roman" w:hAnsi="Times New Roman"/>
              </w:rPr>
              <w:t>внесение изменений в действующие нормативные правовые акты и (или) принятие новых правовых актов муниципального образования, касающихся сферы реализации муниципальной программы</w:t>
            </w:r>
          </w:p>
        </w:tc>
      </w:tr>
      <w:tr w:rsidR="002A2551" w:rsidRPr="0020792D" w:rsidTr="002A2551">
        <w:tc>
          <w:tcPr>
            <w:tcW w:w="709" w:type="dxa"/>
          </w:tcPr>
          <w:p w:rsidR="002A2551" w:rsidRPr="0020792D" w:rsidRDefault="002A2551" w:rsidP="006D64AB">
            <w:pPr>
              <w:pStyle w:val="ConsPlusNormal"/>
              <w:jc w:val="center"/>
              <w:rPr>
                <w:rFonts w:ascii="Times New Roman" w:hAnsi="Times New Roman"/>
                <w:szCs w:val="24"/>
              </w:rPr>
            </w:pPr>
            <w:r w:rsidRPr="0020792D">
              <w:rPr>
                <w:rFonts w:ascii="Times New Roman" w:hAnsi="Times New Roman"/>
                <w:szCs w:val="24"/>
              </w:rPr>
              <w:t>3.</w:t>
            </w:r>
          </w:p>
        </w:tc>
        <w:tc>
          <w:tcPr>
            <w:tcW w:w="7088" w:type="dxa"/>
          </w:tcPr>
          <w:p w:rsidR="002A2551" w:rsidRPr="0020792D" w:rsidRDefault="002A2551" w:rsidP="006D64AB">
            <w:pPr>
              <w:pStyle w:val="ConsPlusNormal"/>
              <w:jc w:val="both"/>
              <w:rPr>
                <w:rFonts w:ascii="Times New Roman" w:hAnsi="Times New Roman"/>
                <w:szCs w:val="24"/>
              </w:rPr>
            </w:pPr>
            <w:r w:rsidRPr="0020792D">
              <w:rPr>
                <w:rFonts w:ascii="Times New Roman" w:hAnsi="Times New Roman"/>
              </w:rPr>
              <w:t>Организационные и управленческие риски – недостаточная проработка вопросов, решаемых в программных мероприятиях, недостаточная подготовка управленческого персонала, неадекватность системы мониторинга реализации муниципальной программы, отставание от сроков реализации программных мероприятий, в том числе по причине невыполнения или ненадлежащего выполнения обязательств поставщиками и подрядчиками работ. Ошибочная организационная схема и слабый управленческий потенциал (в том числе недостаточный уровень квалификации для работ с новыми инструментами) могут приводить к неэффективному управлению процессом реализации муниципальной программы, несогласованности действий основного исполнителя муниципальной программы и соисполнителей муниципальной программы, низкому качеству реализации программных мероприятий на муниципальном уровне и уровне образовательных организаций</w:t>
            </w:r>
          </w:p>
        </w:tc>
        <w:tc>
          <w:tcPr>
            <w:tcW w:w="6314" w:type="dxa"/>
          </w:tcPr>
          <w:p w:rsidR="002A2551" w:rsidRPr="0020792D" w:rsidRDefault="002A2551" w:rsidP="006D64AB">
            <w:pPr>
              <w:pStyle w:val="ConsPlusNormal"/>
              <w:jc w:val="both"/>
              <w:rPr>
                <w:rFonts w:ascii="Times New Roman" w:hAnsi="Times New Roman"/>
              </w:rPr>
            </w:pPr>
            <w:r w:rsidRPr="0020792D">
              <w:rPr>
                <w:rFonts w:ascii="Times New Roman" w:hAnsi="Times New Roman"/>
              </w:rPr>
              <w:t>устранение риска возможно за счет обеспечения постоянного и оперативного мониторинга реализации муниципальной программы и ее подпрограмм, а также за счет ее корректировки на основе анализа данных мониторинга;</w:t>
            </w:r>
          </w:p>
          <w:p w:rsidR="002A2551" w:rsidRPr="0020792D" w:rsidRDefault="002A2551" w:rsidP="006D64AB">
            <w:pPr>
              <w:pStyle w:val="ConsPlusNormal"/>
              <w:jc w:val="both"/>
              <w:rPr>
                <w:rFonts w:ascii="Times New Roman" w:hAnsi="Times New Roman"/>
              </w:rPr>
            </w:pPr>
            <w:r w:rsidRPr="0020792D">
              <w:rPr>
                <w:rFonts w:ascii="Times New Roman" w:hAnsi="Times New Roman"/>
              </w:rPr>
              <w:t>важным средством снижения риска являются проведение аттестации и переподготовка управленческих кадров системы образования, а также опережающая разработка инструментов мониторинга до начала реализации муниципальной программы;</w:t>
            </w:r>
          </w:p>
          <w:p w:rsidR="002A2551" w:rsidRPr="0020792D" w:rsidRDefault="002A2551" w:rsidP="006D64AB">
            <w:pPr>
              <w:pStyle w:val="ConsPlusNormal"/>
              <w:jc w:val="both"/>
              <w:rPr>
                <w:rFonts w:ascii="Times New Roman" w:hAnsi="Times New Roman"/>
                <w:szCs w:val="24"/>
              </w:rPr>
            </w:pPr>
            <w:r w:rsidRPr="0020792D">
              <w:rPr>
                <w:rFonts w:ascii="Times New Roman" w:hAnsi="Times New Roman"/>
              </w:rPr>
              <w:t>устранение (минимизация) рисков связано с качеством планирования реализации муниципальной программы, обеспечением мониторинга ее реализации и оперативного внесения необходимых изменений, в том числе перераспределением финансовых ресурсов в целях эффективного использования бюджетных средств</w:t>
            </w:r>
          </w:p>
        </w:tc>
      </w:tr>
      <w:tr w:rsidR="002A2551" w:rsidRPr="0020792D" w:rsidTr="002A2551">
        <w:tc>
          <w:tcPr>
            <w:tcW w:w="709" w:type="dxa"/>
          </w:tcPr>
          <w:p w:rsidR="002A2551" w:rsidRPr="0020792D" w:rsidRDefault="002A2551" w:rsidP="006D64AB">
            <w:pPr>
              <w:pStyle w:val="ConsPlusNormal"/>
              <w:jc w:val="center"/>
              <w:rPr>
                <w:rFonts w:ascii="Times New Roman" w:hAnsi="Times New Roman"/>
                <w:szCs w:val="24"/>
              </w:rPr>
            </w:pPr>
            <w:r w:rsidRPr="0020792D">
              <w:rPr>
                <w:rFonts w:ascii="Times New Roman" w:hAnsi="Times New Roman"/>
                <w:szCs w:val="24"/>
              </w:rPr>
              <w:t>4.</w:t>
            </w:r>
          </w:p>
        </w:tc>
        <w:tc>
          <w:tcPr>
            <w:tcW w:w="7088" w:type="dxa"/>
          </w:tcPr>
          <w:p w:rsidR="002A2551" w:rsidRPr="0020792D" w:rsidRDefault="002A2551" w:rsidP="006D64AB">
            <w:pPr>
              <w:pStyle w:val="ConsPlusNormal"/>
              <w:jc w:val="both"/>
              <w:rPr>
                <w:rFonts w:ascii="Times New Roman" w:hAnsi="Times New Roman"/>
                <w:szCs w:val="24"/>
              </w:rPr>
            </w:pPr>
            <w:r w:rsidRPr="0020792D">
              <w:rPr>
                <w:rFonts w:ascii="Times New Roman" w:hAnsi="Times New Roman"/>
              </w:rPr>
              <w:t>Социальные риски могут реализоваться в сопротивлении общественности изменениям, связанным с недостаточным освещением в средствах массовой информации, сети Интернет целей, задач и запланированных муниципальной программой результатов, с ошибками в реализации программных мероприятий, с планированием, недостаточно учитывающим социальные последствия</w:t>
            </w:r>
          </w:p>
        </w:tc>
        <w:tc>
          <w:tcPr>
            <w:tcW w:w="6314" w:type="dxa"/>
          </w:tcPr>
          <w:p w:rsidR="002A2551" w:rsidRPr="0020792D" w:rsidRDefault="002A2551" w:rsidP="006D64AB">
            <w:pPr>
              <w:pStyle w:val="ConsPlusNormal"/>
              <w:jc w:val="both"/>
              <w:rPr>
                <w:rFonts w:ascii="Times New Roman" w:hAnsi="Times New Roman"/>
                <w:szCs w:val="24"/>
              </w:rPr>
            </w:pPr>
            <w:r w:rsidRPr="0020792D">
              <w:rPr>
                <w:rFonts w:ascii="Times New Roman" w:hAnsi="Times New Roman"/>
              </w:rPr>
              <w:t>минимизация данного риска возможна за счет обеспечения широкого привлечения общественности к обсуждению целей, задач и механизмов развития образования, молодежной политики, а также публичного освещения хода и результатов реализации муниципальной программы</w:t>
            </w:r>
          </w:p>
        </w:tc>
      </w:tr>
      <w:tr w:rsidR="002A2551" w:rsidRPr="0020792D" w:rsidTr="002A2551">
        <w:tc>
          <w:tcPr>
            <w:tcW w:w="709" w:type="dxa"/>
          </w:tcPr>
          <w:p w:rsidR="002A2551" w:rsidRPr="0020792D" w:rsidRDefault="002A2551" w:rsidP="006D64AB">
            <w:pPr>
              <w:pStyle w:val="ConsPlusNormal"/>
              <w:jc w:val="center"/>
              <w:rPr>
                <w:rFonts w:ascii="Times New Roman" w:hAnsi="Times New Roman"/>
                <w:szCs w:val="24"/>
              </w:rPr>
            </w:pPr>
            <w:r w:rsidRPr="0020792D">
              <w:rPr>
                <w:rFonts w:ascii="Times New Roman" w:hAnsi="Times New Roman"/>
                <w:szCs w:val="24"/>
              </w:rPr>
              <w:t>5.</w:t>
            </w:r>
          </w:p>
        </w:tc>
        <w:tc>
          <w:tcPr>
            <w:tcW w:w="7088" w:type="dxa"/>
          </w:tcPr>
          <w:p w:rsidR="002A2551" w:rsidRPr="0020792D" w:rsidRDefault="00FE70CD" w:rsidP="006D64AB">
            <w:pPr>
              <w:pStyle w:val="ConsPlusNormal"/>
              <w:jc w:val="both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Н</w:t>
            </w:r>
            <w:r w:rsidR="002A2551" w:rsidRPr="0020792D">
              <w:rPr>
                <w:rFonts w:ascii="Times New Roman" w:hAnsi="Times New Roman"/>
                <w:szCs w:val="24"/>
              </w:rPr>
              <w:t>едостаточная межуровневая координация органов исполнительной власти автономного округа и органов местного самоуправления муниципального образования, осуществляющего управление в сфере образования, молодежной политики, недостаточным пониманием задач государственной п</w:t>
            </w:r>
            <w:r>
              <w:rPr>
                <w:rFonts w:ascii="Times New Roman" w:hAnsi="Times New Roman"/>
                <w:szCs w:val="24"/>
              </w:rPr>
              <w:t>олитики</w:t>
            </w:r>
          </w:p>
        </w:tc>
        <w:tc>
          <w:tcPr>
            <w:tcW w:w="6314" w:type="dxa"/>
          </w:tcPr>
          <w:p w:rsidR="002A2551" w:rsidRPr="0020792D" w:rsidRDefault="00FE70CD" w:rsidP="006D64AB">
            <w:pPr>
              <w:pStyle w:val="ConsPlusNormal"/>
              <w:jc w:val="both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м</w:t>
            </w:r>
            <w:r w:rsidR="002A2551" w:rsidRPr="0020792D">
              <w:rPr>
                <w:rFonts w:ascii="Times New Roman" w:hAnsi="Times New Roman"/>
                <w:szCs w:val="24"/>
              </w:rPr>
              <w:t>инимизация данного риска возможно через информационное обеспечение, операционное сопровождение реализации муниципальной программы, включающее мониторинг реализации муниципальной программы и оперативное консульт</w:t>
            </w:r>
            <w:r>
              <w:rPr>
                <w:rFonts w:ascii="Times New Roman" w:hAnsi="Times New Roman"/>
                <w:szCs w:val="24"/>
              </w:rPr>
              <w:t>ирование всех ее соисполнителей</w:t>
            </w:r>
          </w:p>
        </w:tc>
      </w:tr>
    </w:tbl>
    <w:p w:rsidR="00EC0474" w:rsidRPr="0020792D" w:rsidRDefault="00EC0474" w:rsidP="006D64AB">
      <w:pPr>
        <w:pStyle w:val="ConsPlusNormal"/>
        <w:outlineLvl w:val="2"/>
        <w:rPr>
          <w:sz w:val="28"/>
          <w:szCs w:val="28"/>
        </w:rPr>
      </w:pPr>
    </w:p>
    <w:p w:rsidR="002A2551" w:rsidRPr="0020792D" w:rsidRDefault="002A2551" w:rsidP="006D64AB">
      <w:pPr>
        <w:pStyle w:val="ConsPlusNormal"/>
        <w:jc w:val="right"/>
        <w:outlineLvl w:val="2"/>
        <w:rPr>
          <w:sz w:val="28"/>
          <w:szCs w:val="28"/>
        </w:rPr>
      </w:pPr>
      <w:r w:rsidRPr="0020792D">
        <w:rPr>
          <w:sz w:val="28"/>
          <w:szCs w:val="28"/>
        </w:rPr>
        <w:t>Таблица 6</w:t>
      </w:r>
    </w:p>
    <w:p w:rsidR="002A2551" w:rsidRPr="0020792D" w:rsidRDefault="002A2551" w:rsidP="006D64AB">
      <w:pPr>
        <w:pStyle w:val="ConsPlusNormal"/>
        <w:jc w:val="both"/>
        <w:rPr>
          <w:sz w:val="28"/>
          <w:szCs w:val="28"/>
        </w:rPr>
      </w:pPr>
    </w:p>
    <w:p w:rsidR="002A2551" w:rsidRPr="0020792D" w:rsidRDefault="002A2551" w:rsidP="006D64AB">
      <w:pPr>
        <w:pStyle w:val="ConsPlusNormal"/>
        <w:jc w:val="center"/>
        <w:rPr>
          <w:sz w:val="28"/>
          <w:szCs w:val="28"/>
        </w:rPr>
      </w:pPr>
      <w:r w:rsidRPr="0020792D">
        <w:rPr>
          <w:sz w:val="28"/>
          <w:szCs w:val="28"/>
        </w:rPr>
        <w:t>Перечень объектов капитального строительства</w:t>
      </w:r>
    </w:p>
    <w:p w:rsidR="002A2551" w:rsidRPr="0020792D" w:rsidRDefault="002A2551" w:rsidP="006D64AB">
      <w:pPr>
        <w:pStyle w:val="ConsPlusNormal"/>
        <w:jc w:val="both"/>
        <w:rPr>
          <w:sz w:val="28"/>
          <w:szCs w:val="28"/>
        </w:rPr>
      </w:pPr>
    </w:p>
    <w:tbl>
      <w:tblPr>
        <w:tblW w:w="13977" w:type="dxa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24"/>
        <w:gridCol w:w="4564"/>
        <w:gridCol w:w="1134"/>
        <w:gridCol w:w="2126"/>
        <w:gridCol w:w="5529"/>
      </w:tblGrid>
      <w:tr w:rsidR="002A2551" w:rsidRPr="0020792D" w:rsidTr="002A2551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2A2551" w:rsidRPr="0020792D" w:rsidRDefault="002A2551" w:rsidP="006D64AB">
            <w:pPr>
              <w:pStyle w:val="ConsPlusNormal"/>
              <w:jc w:val="center"/>
              <w:rPr>
                <w:szCs w:val="24"/>
              </w:rPr>
            </w:pPr>
            <w:r w:rsidRPr="0020792D">
              <w:rPr>
                <w:szCs w:val="24"/>
              </w:rPr>
              <w:t xml:space="preserve">№ </w:t>
            </w:r>
          </w:p>
          <w:p w:rsidR="002A2551" w:rsidRPr="0020792D" w:rsidRDefault="002A2551" w:rsidP="006D64AB">
            <w:pPr>
              <w:pStyle w:val="ConsPlusNormal"/>
              <w:jc w:val="center"/>
              <w:rPr>
                <w:szCs w:val="24"/>
              </w:rPr>
            </w:pPr>
            <w:r w:rsidRPr="0020792D">
              <w:rPr>
                <w:szCs w:val="24"/>
              </w:rPr>
              <w:t>п/п</w:t>
            </w:r>
          </w:p>
        </w:tc>
        <w:tc>
          <w:tcPr>
            <w:tcW w:w="4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2A2551" w:rsidRPr="0020792D" w:rsidRDefault="002A2551" w:rsidP="006D64AB">
            <w:pPr>
              <w:pStyle w:val="ConsPlusNormal"/>
              <w:jc w:val="center"/>
              <w:rPr>
                <w:szCs w:val="24"/>
              </w:rPr>
            </w:pPr>
            <w:r w:rsidRPr="0020792D">
              <w:rPr>
                <w:szCs w:val="24"/>
              </w:rPr>
              <w:t>Наименование объекта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2A2551" w:rsidRPr="0020792D" w:rsidRDefault="002A2551" w:rsidP="006D64AB">
            <w:pPr>
              <w:pStyle w:val="ConsPlusNormal"/>
              <w:jc w:val="center"/>
              <w:rPr>
                <w:szCs w:val="24"/>
              </w:rPr>
            </w:pPr>
            <w:r w:rsidRPr="0020792D">
              <w:rPr>
                <w:szCs w:val="24"/>
              </w:rPr>
              <w:t>Мощность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2A2551" w:rsidRPr="0020792D" w:rsidRDefault="002A2551" w:rsidP="006D64AB">
            <w:pPr>
              <w:pStyle w:val="ConsPlusNormal"/>
              <w:jc w:val="center"/>
              <w:rPr>
                <w:szCs w:val="24"/>
              </w:rPr>
            </w:pPr>
            <w:r w:rsidRPr="0020792D">
              <w:rPr>
                <w:szCs w:val="24"/>
              </w:rPr>
              <w:t>Срок строительства, проектирования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2A2551" w:rsidRPr="0020792D" w:rsidRDefault="002A2551" w:rsidP="006D64AB">
            <w:pPr>
              <w:pStyle w:val="ConsPlusNormal"/>
              <w:jc w:val="center"/>
              <w:rPr>
                <w:szCs w:val="24"/>
              </w:rPr>
            </w:pPr>
            <w:r w:rsidRPr="0020792D">
              <w:rPr>
                <w:szCs w:val="24"/>
              </w:rPr>
              <w:t>Источник финансирования</w:t>
            </w:r>
          </w:p>
        </w:tc>
      </w:tr>
      <w:tr w:rsidR="002A2551" w:rsidRPr="0020792D" w:rsidTr="002A2551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2A2551" w:rsidRPr="0020792D" w:rsidRDefault="002A2551" w:rsidP="006D64AB">
            <w:pPr>
              <w:pStyle w:val="ConsPlusNormal"/>
              <w:jc w:val="center"/>
              <w:rPr>
                <w:szCs w:val="24"/>
              </w:rPr>
            </w:pPr>
            <w:r w:rsidRPr="0020792D">
              <w:rPr>
                <w:szCs w:val="24"/>
              </w:rPr>
              <w:t>1</w:t>
            </w:r>
          </w:p>
        </w:tc>
        <w:tc>
          <w:tcPr>
            <w:tcW w:w="4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2A2551" w:rsidRPr="0020792D" w:rsidRDefault="002A2551" w:rsidP="006D64AB">
            <w:pPr>
              <w:pStyle w:val="ConsPlusNormal"/>
              <w:jc w:val="center"/>
              <w:rPr>
                <w:szCs w:val="24"/>
              </w:rPr>
            </w:pPr>
            <w:r w:rsidRPr="0020792D">
              <w:rPr>
                <w:szCs w:val="24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2A2551" w:rsidRPr="0020792D" w:rsidRDefault="002A2551" w:rsidP="006D64AB">
            <w:pPr>
              <w:pStyle w:val="ConsPlusNormal"/>
              <w:jc w:val="center"/>
              <w:rPr>
                <w:szCs w:val="24"/>
              </w:rPr>
            </w:pPr>
            <w:r w:rsidRPr="0020792D">
              <w:rPr>
                <w:szCs w:val="24"/>
              </w:rPr>
              <w:t>3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2A2551" w:rsidRPr="0020792D" w:rsidRDefault="002A2551" w:rsidP="006D64AB">
            <w:pPr>
              <w:pStyle w:val="ConsPlusNormal"/>
              <w:jc w:val="center"/>
              <w:rPr>
                <w:szCs w:val="24"/>
              </w:rPr>
            </w:pPr>
            <w:r w:rsidRPr="0020792D">
              <w:rPr>
                <w:szCs w:val="24"/>
              </w:rPr>
              <w:t>4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2A2551" w:rsidRPr="0020792D" w:rsidRDefault="002A2551" w:rsidP="006D64AB">
            <w:pPr>
              <w:pStyle w:val="ConsPlusNormal"/>
              <w:jc w:val="center"/>
              <w:rPr>
                <w:szCs w:val="24"/>
              </w:rPr>
            </w:pPr>
            <w:r w:rsidRPr="0020792D">
              <w:rPr>
                <w:szCs w:val="24"/>
              </w:rPr>
              <w:t>5</w:t>
            </w:r>
          </w:p>
        </w:tc>
      </w:tr>
      <w:tr w:rsidR="002A2551" w:rsidRPr="0020792D" w:rsidTr="002A2551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2A2551" w:rsidRPr="0020792D" w:rsidRDefault="002A2551" w:rsidP="006D64AB">
            <w:pPr>
              <w:pStyle w:val="ConsPlusNormal"/>
              <w:jc w:val="center"/>
              <w:rPr>
                <w:szCs w:val="24"/>
              </w:rPr>
            </w:pPr>
            <w:r w:rsidRPr="0020792D">
              <w:rPr>
                <w:szCs w:val="24"/>
              </w:rPr>
              <w:t>1.</w:t>
            </w:r>
          </w:p>
        </w:tc>
        <w:tc>
          <w:tcPr>
            <w:tcW w:w="4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2A2551" w:rsidRPr="0020792D" w:rsidRDefault="002A2551" w:rsidP="00DA75B8">
            <w:pPr>
              <w:pStyle w:val="ConsPlusNormal"/>
              <w:ind w:left="28"/>
            </w:pPr>
            <w:r w:rsidRPr="0020792D">
              <w:t xml:space="preserve">Реконструкция школы с пристроем для размещения групп детского сада </w:t>
            </w:r>
          </w:p>
          <w:p w:rsidR="002A2551" w:rsidRPr="0020792D" w:rsidRDefault="002A2551" w:rsidP="00DA75B8">
            <w:pPr>
              <w:pStyle w:val="ConsPlusNormal"/>
              <w:ind w:left="28"/>
              <w:rPr>
                <w:szCs w:val="24"/>
              </w:rPr>
            </w:pPr>
            <w:r w:rsidRPr="0020792D">
              <w:t>п. Луговской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2A2551" w:rsidRPr="0020792D" w:rsidRDefault="002A2551" w:rsidP="006D64AB">
            <w:pPr>
              <w:pStyle w:val="ConsPlusNormal"/>
              <w:jc w:val="center"/>
              <w:rPr>
                <w:szCs w:val="24"/>
              </w:rPr>
            </w:pPr>
            <w:r w:rsidRPr="0020792D">
              <w:rPr>
                <w:szCs w:val="24"/>
              </w:rPr>
              <w:t>100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2A2551" w:rsidRPr="0020792D" w:rsidRDefault="002A2551" w:rsidP="006D64AB">
            <w:pPr>
              <w:pStyle w:val="ConsPlusNormal"/>
              <w:jc w:val="center"/>
              <w:rPr>
                <w:szCs w:val="24"/>
              </w:rPr>
            </w:pPr>
            <w:r w:rsidRPr="0020792D">
              <w:rPr>
                <w:szCs w:val="24"/>
              </w:rPr>
              <w:t>201</w:t>
            </w:r>
            <w:r w:rsidR="00E42A4B">
              <w:rPr>
                <w:szCs w:val="24"/>
              </w:rPr>
              <w:t>7</w:t>
            </w:r>
            <w:r w:rsidRPr="0020792D">
              <w:rPr>
                <w:szCs w:val="24"/>
              </w:rPr>
              <w:t xml:space="preserve"> – 2019 г</w:t>
            </w:r>
            <w:r w:rsidR="00FE70CD">
              <w:rPr>
                <w:szCs w:val="24"/>
              </w:rPr>
              <w:t>оды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2A2551" w:rsidRPr="0020792D" w:rsidRDefault="002A2551" w:rsidP="00075B08">
            <w:pPr>
              <w:pStyle w:val="ConsPlusNormal"/>
              <w:ind w:left="142"/>
              <w:rPr>
                <w:szCs w:val="24"/>
              </w:rPr>
            </w:pPr>
            <w:r w:rsidRPr="0020792D">
              <w:rPr>
                <w:szCs w:val="24"/>
              </w:rPr>
              <w:t xml:space="preserve">бюджет автономного округа, </w:t>
            </w:r>
            <w:r w:rsidR="008E5A8F" w:rsidRPr="0020792D">
              <w:rPr>
                <w:color w:val="000000"/>
                <w:szCs w:val="24"/>
                <w:lang w:eastAsia="ru-RU"/>
              </w:rPr>
              <w:t>бюджет района</w:t>
            </w:r>
            <w:r w:rsidRPr="0020792D">
              <w:rPr>
                <w:szCs w:val="24"/>
              </w:rPr>
              <w:t>, привлеченные средства (от хозяйствующих субъектов, осуществляющих деятельность на территории автономного округа)</w:t>
            </w:r>
          </w:p>
        </w:tc>
      </w:tr>
      <w:tr w:rsidR="003E3F7F" w:rsidRPr="0020792D" w:rsidTr="002A2551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E3F7F" w:rsidRPr="0020792D" w:rsidRDefault="003E3F7F" w:rsidP="006D64AB">
            <w:pPr>
              <w:pStyle w:val="ConsPlusNormal"/>
              <w:jc w:val="center"/>
              <w:rPr>
                <w:szCs w:val="24"/>
              </w:rPr>
            </w:pPr>
            <w:r w:rsidRPr="0020792D">
              <w:rPr>
                <w:szCs w:val="24"/>
              </w:rPr>
              <w:t>2.</w:t>
            </w:r>
          </w:p>
        </w:tc>
        <w:tc>
          <w:tcPr>
            <w:tcW w:w="4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E3F7F" w:rsidRPr="0020792D" w:rsidRDefault="00BD2058" w:rsidP="00DA75B8">
            <w:pPr>
              <w:pStyle w:val="ConsPlusNormal"/>
              <w:ind w:left="28"/>
            </w:pPr>
            <w:r w:rsidRPr="0020792D">
              <w:rPr>
                <w:szCs w:val="24"/>
              </w:rPr>
              <w:t>Разработка проектно-сметной документации на строительство</w:t>
            </w:r>
            <w:r w:rsidR="00724584">
              <w:rPr>
                <w:szCs w:val="24"/>
              </w:rPr>
              <w:t xml:space="preserve"> </w:t>
            </w:r>
            <w:r w:rsidR="003E3F7F" w:rsidRPr="0020792D">
              <w:t>плоскостных сооружений М</w:t>
            </w:r>
            <w:r w:rsidR="00FE70CD">
              <w:t>КОУ ХМР «СОШ п. Сибирский»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E3F7F" w:rsidRPr="0020792D" w:rsidRDefault="003E3F7F" w:rsidP="006D64AB">
            <w:pPr>
              <w:pStyle w:val="ConsPlusNormal"/>
              <w:jc w:val="center"/>
              <w:rPr>
                <w:szCs w:val="24"/>
              </w:rPr>
            </w:pPr>
            <w:r w:rsidRPr="0020792D">
              <w:rPr>
                <w:szCs w:val="24"/>
              </w:rPr>
              <w:t>100/2530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E3F7F" w:rsidRPr="0020792D" w:rsidRDefault="003E3F7F" w:rsidP="006D64AB">
            <w:pPr>
              <w:pStyle w:val="ConsPlusNormal"/>
              <w:jc w:val="center"/>
              <w:rPr>
                <w:szCs w:val="24"/>
              </w:rPr>
            </w:pPr>
            <w:r w:rsidRPr="0020792D">
              <w:rPr>
                <w:szCs w:val="24"/>
              </w:rPr>
              <w:t>20</w:t>
            </w:r>
            <w:r w:rsidR="00E42A4B">
              <w:rPr>
                <w:szCs w:val="24"/>
              </w:rPr>
              <w:t xml:space="preserve">20 </w:t>
            </w:r>
            <w:r w:rsidRPr="0020792D">
              <w:rPr>
                <w:szCs w:val="24"/>
              </w:rPr>
              <w:t>– 20</w:t>
            </w:r>
            <w:r w:rsidR="00E42A4B">
              <w:rPr>
                <w:szCs w:val="24"/>
              </w:rPr>
              <w:t>22</w:t>
            </w:r>
            <w:r w:rsidR="00FE70CD">
              <w:rPr>
                <w:szCs w:val="24"/>
              </w:rPr>
              <w:t xml:space="preserve"> годы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E3F7F" w:rsidRPr="0020792D" w:rsidRDefault="008E5A8F" w:rsidP="00075B08">
            <w:pPr>
              <w:pStyle w:val="ConsPlusNormal"/>
              <w:ind w:left="142"/>
              <w:rPr>
                <w:szCs w:val="24"/>
              </w:rPr>
            </w:pPr>
            <w:r w:rsidRPr="0020792D">
              <w:rPr>
                <w:color w:val="000000"/>
                <w:szCs w:val="24"/>
                <w:lang w:eastAsia="ru-RU"/>
              </w:rPr>
              <w:t>бюджет района</w:t>
            </w:r>
          </w:p>
        </w:tc>
      </w:tr>
      <w:tr w:rsidR="003E3F7F" w:rsidRPr="0020792D" w:rsidTr="002A2551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E3F7F" w:rsidRPr="0020792D" w:rsidRDefault="003E3F7F" w:rsidP="006D64AB">
            <w:pPr>
              <w:pStyle w:val="ConsPlusNormal"/>
              <w:jc w:val="center"/>
              <w:rPr>
                <w:szCs w:val="24"/>
              </w:rPr>
            </w:pPr>
            <w:r w:rsidRPr="0020792D">
              <w:rPr>
                <w:szCs w:val="24"/>
              </w:rPr>
              <w:t>3.</w:t>
            </w:r>
          </w:p>
        </w:tc>
        <w:tc>
          <w:tcPr>
            <w:tcW w:w="4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75B08" w:rsidRDefault="00DB497F" w:rsidP="00DA75B8">
            <w:pPr>
              <w:pStyle w:val="ConsPlusNormal"/>
              <w:ind w:left="28"/>
              <w:rPr>
                <w:color w:val="000000"/>
                <w:szCs w:val="24"/>
                <w:lang w:eastAsia="ru-RU"/>
              </w:rPr>
            </w:pPr>
            <w:r w:rsidRPr="0020792D">
              <w:rPr>
                <w:color w:val="000000"/>
                <w:szCs w:val="24"/>
                <w:lang w:eastAsia="ru-RU"/>
              </w:rPr>
              <w:t xml:space="preserve">Реконструкция школы с пристроем для размещения групп детского сада </w:t>
            </w:r>
          </w:p>
          <w:p w:rsidR="003E3F7F" w:rsidRPr="0020792D" w:rsidRDefault="00DB497F" w:rsidP="00DA75B8">
            <w:pPr>
              <w:pStyle w:val="ConsPlusNormal"/>
              <w:ind w:left="28"/>
              <w:rPr>
                <w:szCs w:val="24"/>
              </w:rPr>
            </w:pPr>
            <w:r w:rsidRPr="0020792D">
              <w:rPr>
                <w:color w:val="000000"/>
                <w:szCs w:val="24"/>
                <w:lang w:eastAsia="ru-RU"/>
              </w:rPr>
              <w:t>на 25 воспитанников в п. Красноленинский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E3F7F" w:rsidRPr="0020792D" w:rsidRDefault="003E3F7F" w:rsidP="006D64AB">
            <w:pPr>
              <w:pStyle w:val="ConsPlusNormal"/>
              <w:jc w:val="center"/>
              <w:rPr>
                <w:szCs w:val="24"/>
              </w:rPr>
            </w:pPr>
            <w:r w:rsidRPr="0020792D">
              <w:rPr>
                <w:szCs w:val="24"/>
              </w:rPr>
              <w:t>100/</w:t>
            </w:r>
            <w:r w:rsidR="00DB497F" w:rsidRPr="0020792D">
              <w:rPr>
                <w:szCs w:val="24"/>
              </w:rPr>
              <w:t>25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E3F7F" w:rsidRPr="0020792D" w:rsidRDefault="003E3F7F" w:rsidP="006D64AB">
            <w:pPr>
              <w:pStyle w:val="ConsPlusNormal"/>
              <w:jc w:val="center"/>
              <w:rPr>
                <w:szCs w:val="24"/>
              </w:rPr>
            </w:pPr>
            <w:r w:rsidRPr="0020792D">
              <w:rPr>
                <w:szCs w:val="24"/>
              </w:rPr>
              <w:t xml:space="preserve">2018 </w:t>
            </w:r>
            <w:r w:rsidR="004135D4" w:rsidRPr="0020792D">
              <w:rPr>
                <w:szCs w:val="24"/>
              </w:rPr>
              <w:t>–</w:t>
            </w:r>
            <w:r w:rsidRPr="0020792D">
              <w:rPr>
                <w:szCs w:val="24"/>
              </w:rPr>
              <w:t xml:space="preserve"> 202</w:t>
            </w:r>
            <w:r w:rsidR="00E42A4B">
              <w:rPr>
                <w:szCs w:val="24"/>
              </w:rPr>
              <w:t>2</w:t>
            </w:r>
            <w:r w:rsidR="00FE70CD">
              <w:rPr>
                <w:szCs w:val="24"/>
              </w:rPr>
              <w:t xml:space="preserve"> годы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E3F7F" w:rsidRPr="0020792D" w:rsidRDefault="003E3F7F" w:rsidP="00075B08">
            <w:pPr>
              <w:pStyle w:val="ConsPlusNormal"/>
              <w:ind w:left="142"/>
              <w:rPr>
                <w:szCs w:val="24"/>
              </w:rPr>
            </w:pPr>
            <w:r w:rsidRPr="0020792D">
              <w:rPr>
                <w:szCs w:val="24"/>
              </w:rPr>
              <w:t xml:space="preserve">бюджет автономного округа, </w:t>
            </w:r>
            <w:r w:rsidR="008E5A8F" w:rsidRPr="0020792D">
              <w:rPr>
                <w:color w:val="000000"/>
                <w:szCs w:val="24"/>
                <w:lang w:eastAsia="ru-RU"/>
              </w:rPr>
              <w:t>бюджет района</w:t>
            </w:r>
            <w:r w:rsidRPr="0020792D">
              <w:rPr>
                <w:szCs w:val="24"/>
              </w:rPr>
              <w:t>, привлеченные средства (от хозяйствующих субъектов, осуществляющих деятельность на территории автономного округа)</w:t>
            </w:r>
          </w:p>
        </w:tc>
      </w:tr>
      <w:tr w:rsidR="004E40E2" w:rsidRPr="0020792D" w:rsidTr="002A2551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E40E2" w:rsidRPr="004E40E2" w:rsidRDefault="004E40E2" w:rsidP="006D64AB">
            <w:pPr>
              <w:pStyle w:val="ConsPlusNormal"/>
              <w:jc w:val="center"/>
              <w:rPr>
                <w:szCs w:val="24"/>
              </w:rPr>
            </w:pPr>
            <w:r>
              <w:rPr>
                <w:szCs w:val="24"/>
                <w:lang w:val="en-US"/>
              </w:rPr>
              <w:t>4.</w:t>
            </w:r>
          </w:p>
        </w:tc>
        <w:tc>
          <w:tcPr>
            <w:tcW w:w="4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E40E2" w:rsidRPr="004E40E2" w:rsidRDefault="004E40E2" w:rsidP="00DA75B8">
            <w:pPr>
              <w:pStyle w:val="ConsPlusNormal"/>
              <w:ind w:left="28"/>
              <w:rPr>
                <w:color w:val="000000"/>
                <w:szCs w:val="24"/>
                <w:lang w:eastAsia="ru-RU"/>
              </w:rPr>
            </w:pPr>
            <w:r>
              <w:rPr>
                <w:color w:val="000000"/>
                <w:szCs w:val="24"/>
              </w:rPr>
              <w:t>Ш</w:t>
            </w:r>
            <w:r w:rsidRPr="004E40E2">
              <w:rPr>
                <w:color w:val="000000"/>
                <w:szCs w:val="24"/>
              </w:rPr>
              <w:t>кола с группами для детей дошкольного возраста д. Ярки (приобретение оборудования</w:t>
            </w:r>
            <w:r w:rsidR="00C31C02">
              <w:rPr>
                <w:color w:val="000000"/>
                <w:szCs w:val="24"/>
              </w:rPr>
              <w:t>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E40E2" w:rsidRPr="0020792D" w:rsidRDefault="004E40E2" w:rsidP="006D64AB">
            <w:pPr>
              <w:pStyle w:val="ConsPlusNormal"/>
              <w:jc w:val="center"/>
              <w:rPr>
                <w:szCs w:val="24"/>
              </w:rPr>
            </w:pPr>
            <w:r>
              <w:rPr>
                <w:szCs w:val="24"/>
              </w:rPr>
              <w:t>120/60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E40E2" w:rsidRPr="0020792D" w:rsidRDefault="00EF7ED4" w:rsidP="006D64AB">
            <w:pPr>
              <w:pStyle w:val="ConsPlusNormal"/>
              <w:jc w:val="center"/>
              <w:rPr>
                <w:szCs w:val="24"/>
              </w:rPr>
            </w:pPr>
            <w:r>
              <w:rPr>
                <w:szCs w:val="24"/>
              </w:rPr>
              <w:t xml:space="preserve">2020 - </w:t>
            </w:r>
            <w:r w:rsidR="004E40E2">
              <w:rPr>
                <w:szCs w:val="24"/>
              </w:rPr>
              <w:t>2020 год</w:t>
            </w:r>
            <w:r>
              <w:rPr>
                <w:szCs w:val="24"/>
              </w:rPr>
              <w:t>ы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E40E2" w:rsidRPr="0020792D" w:rsidRDefault="004E40E2" w:rsidP="00075B08">
            <w:pPr>
              <w:pStyle w:val="ConsPlusNormal"/>
              <w:ind w:left="142"/>
              <w:rPr>
                <w:szCs w:val="24"/>
              </w:rPr>
            </w:pPr>
            <w:r w:rsidRPr="0020792D">
              <w:rPr>
                <w:szCs w:val="24"/>
              </w:rPr>
              <w:t xml:space="preserve">бюджет автономного округа, </w:t>
            </w:r>
            <w:r w:rsidRPr="0020792D">
              <w:rPr>
                <w:color w:val="000000"/>
                <w:szCs w:val="24"/>
                <w:lang w:eastAsia="ru-RU"/>
              </w:rPr>
              <w:t>бюджет района</w:t>
            </w:r>
          </w:p>
        </w:tc>
      </w:tr>
      <w:tr w:rsidR="004E40E2" w:rsidRPr="0020792D" w:rsidTr="002A2551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E40E2" w:rsidRPr="004E40E2" w:rsidRDefault="004E40E2" w:rsidP="006D64AB">
            <w:pPr>
              <w:pStyle w:val="ConsPlusNormal"/>
              <w:jc w:val="center"/>
              <w:rPr>
                <w:szCs w:val="24"/>
              </w:rPr>
            </w:pPr>
            <w:r>
              <w:rPr>
                <w:szCs w:val="24"/>
              </w:rPr>
              <w:t>5.</w:t>
            </w:r>
          </w:p>
        </w:tc>
        <w:tc>
          <w:tcPr>
            <w:tcW w:w="4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E40E2" w:rsidRPr="004E40E2" w:rsidRDefault="004E40E2" w:rsidP="00DA75B8">
            <w:pPr>
              <w:pStyle w:val="ConsPlusNormal"/>
              <w:ind w:left="28"/>
              <w:rPr>
                <w:color w:val="000000"/>
                <w:szCs w:val="24"/>
              </w:rPr>
            </w:pPr>
            <w:r w:rsidRPr="004E40E2">
              <w:rPr>
                <w:color w:val="000000"/>
                <w:szCs w:val="24"/>
                <w:lang w:eastAsia="ru-RU"/>
              </w:rPr>
              <w:t>Проектно-изыскательские работы на проведение работ по модернизации противопожарного водопровода объекта: «МКОУ ХМР СОШ с. Кышик»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E40E2" w:rsidRDefault="00E42A4B" w:rsidP="006D64AB">
            <w:pPr>
              <w:pStyle w:val="ConsPlusNormal"/>
              <w:jc w:val="center"/>
              <w:rPr>
                <w:szCs w:val="24"/>
              </w:rPr>
            </w:pPr>
            <w:r>
              <w:rPr>
                <w:szCs w:val="24"/>
              </w:rPr>
              <w:t>-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E40E2" w:rsidRDefault="00EF7ED4" w:rsidP="00DA75B8">
            <w:pPr>
              <w:pStyle w:val="ConsPlusNormal"/>
              <w:jc w:val="center"/>
              <w:rPr>
                <w:szCs w:val="24"/>
              </w:rPr>
            </w:pPr>
            <w:r>
              <w:rPr>
                <w:szCs w:val="24"/>
              </w:rPr>
              <w:t xml:space="preserve">2020 </w:t>
            </w:r>
            <w:r w:rsidR="00DA75B8">
              <w:rPr>
                <w:szCs w:val="24"/>
              </w:rPr>
              <w:t>–</w:t>
            </w:r>
            <w:r>
              <w:rPr>
                <w:szCs w:val="24"/>
              </w:rPr>
              <w:t xml:space="preserve"> </w:t>
            </w:r>
            <w:r w:rsidR="004E40E2">
              <w:rPr>
                <w:szCs w:val="24"/>
              </w:rPr>
              <w:t>2020 год</w:t>
            </w:r>
            <w:r>
              <w:rPr>
                <w:szCs w:val="24"/>
              </w:rPr>
              <w:t>ы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E40E2" w:rsidRPr="0020792D" w:rsidRDefault="004E40E2" w:rsidP="00075B08">
            <w:pPr>
              <w:pStyle w:val="ConsPlusNormal"/>
              <w:ind w:left="142"/>
              <w:rPr>
                <w:szCs w:val="24"/>
              </w:rPr>
            </w:pPr>
            <w:r w:rsidRPr="0020792D">
              <w:rPr>
                <w:color w:val="000000"/>
                <w:szCs w:val="24"/>
                <w:lang w:eastAsia="ru-RU"/>
              </w:rPr>
              <w:t>бюджет района</w:t>
            </w:r>
          </w:p>
        </w:tc>
      </w:tr>
    </w:tbl>
    <w:p w:rsidR="00FE70CD" w:rsidRPr="0020792D" w:rsidRDefault="00FE70CD" w:rsidP="006D64AB">
      <w:pPr>
        <w:widowControl/>
        <w:suppressAutoHyphens w:val="0"/>
        <w:autoSpaceDN w:val="0"/>
        <w:adjustRightInd w:val="0"/>
        <w:jc w:val="right"/>
        <w:outlineLvl w:val="0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56C91" w:rsidRPr="0020792D" w:rsidRDefault="00356C91" w:rsidP="006D64AB">
      <w:pPr>
        <w:widowControl/>
        <w:suppressAutoHyphens w:val="0"/>
        <w:autoSpaceDN w:val="0"/>
        <w:adjustRightInd w:val="0"/>
        <w:jc w:val="right"/>
        <w:outlineLvl w:val="0"/>
        <w:rPr>
          <w:rFonts w:ascii="Times New Roman" w:hAnsi="Times New Roman" w:cs="Times New Roman"/>
          <w:sz w:val="28"/>
          <w:szCs w:val="28"/>
          <w:lang w:eastAsia="ru-RU"/>
        </w:rPr>
      </w:pPr>
      <w:r w:rsidRPr="0020792D">
        <w:rPr>
          <w:rFonts w:ascii="Times New Roman" w:hAnsi="Times New Roman" w:cs="Times New Roman"/>
          <w:sz w:val="28"/>
          <w:szCs w:val="28"/>
          <w:lang w:eastAsia="ru-RU"/>
        </w:rPr>
        <w:t>Таблица 7</w:t>
      </w:r>
    </w:p>
    <w:p w:rsidR="00356C91" w:rsidRPr="0020792D" w:rsidRDefault="00356C91" w:rsidP="00075B08">
      <w:pPr>
        <w:widowControl/>
        <w:suppressAutoHyphens w:val="0"/>
        <w:autoSpaceDN w:val="0"/>
        <w:adjustRightInd w:val="0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 w:rsidRPr="0020792D">
        <w:rPr>
          <w:rFonts w:ascii="Times New Roman" w:hAnsi="Times New Roman" w:cs="Times New Roman"/>
          <w:sz w:val="28"/>
          <w:szCs w:val="28"/>
          <w:lang w:eastAsia="ru-RU"/>
        </w:rPr>
        <w:t>Перечень объектов социально-культурного</w:t>
      </w:r>
    </w:p>
    <w:p w:rsidR="00356C91" w:rsidRPr="0020792D" w:rsidRDefault="00356C91" w:rsidP="00075B08">
      <w:pPr>
        <w:widowControl/>
        <w:suppressAutoHyphens w:val="0"/>
        <w:autoSpaceDN w:val="0"/>
        <w:adjustRightInd w:val="0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 w:rsidRPr="0020792D">
        <w:rPr>
          <w:rFonts w:ascii="Times New Roman" w:hAnsi="Times New Roman" w:cs="Times New Roman"/>
          <w:sz w:val="28"/>
          <w:szCs w:val="28"/>
          <w:lang w:eastAsia="ru-RU"/>
        </w:rPr>
        <w:t>и коммунально-бытового назначения, масштабные</w:t>
      </w:r>
    </w:p>
    <w:p w:rsidR="00356C91" w:rsidRPr="0020792D" w:rsidRDefault="00FE70CD" w:rsidP="00075B08">
      <w:pPr>
        <w:widowControl/>
        <w:suppressAutoHyphens w:val="0"/>
        <w:autoSpaceDN w:val="0"/>
        <w:adjustRightInd w:val="0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инвестиционные проекты (далее –</w:t>
      </w:r>
      <w:r w:rsidR="00356C91" w:rsidRPr="0020792D">
        <w:rPr>
          <w:rFonts w:ascii="Times New Roman" w:hAnsi="Times New Roman" w:cs="Times New Roman"/>
          <w:sz w:val="28"/>
          <w:szCs w:val="28"/>
          <w:lang w:eastAsia="ru-RU"/>
        </w:rPr>
        <w:t xml:space="preserve"> инвестиционные проекты)</w:t>
      </w:r>
      <w:r w:rsidR="00F31149" w:rsidRPr="0020792D">
        <w:rPr>
          <w:rFonts w:ascii="Times New Roman" w:hAnsi="Times New Roman" w:cs="Times New Roman"/>
          <w:sz w:val="28"/>
          <w:szCs w:val="28"/>
          <w:lang w:eastAsia="ru-RU"/>
        </w:rPr>
        <w:t>*</w:t>
      </w:r>
    </w:p>
    <w:p w:rsidR="00356C91" w:rsidRPr="0020792D" w:rsidRDefault="00356C91" w:rsidP="006D64AB">
      <w:pPr>
        <w:widowControl/>
        <w:suppressAutoHyphens w:val="0"/>
        <w:autoSpaceDN w:val="0"/>
        <w:adjustRightInd w:val="0"/>
        <w:jc w:val="both"/>
        <w:rPr>
          <w:rFonts w:ascii="Times New Roman" w:hAnsi="Times New Roman" w:cs="Times New Roman"/>
          <w:lang w:eastAsia="ru-RU"/>
        </w:rPr>
      </w:pPr>
    </w:p>
    <w:tbl>
      <w:tblPr>
        <w:tblW w:w="1418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10"/>
        <w:gridCol w:w="4735"/>
        <w:gridCol w:w="3260"/>
        <w:gridCol w:w="5675"/>
      </w:tblGrid>
      <w:tr w:rsidR="00356C91" w:rsidRPr="0020792D" w:rsidTr="0001751D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6C91" w:rsidRPr="0020792D" w:rsidRDefault="00FE70CD" w:rsidP="006D64AB">
            <w:pPr>
              <w:widowControl/>
              <w:suppressAutoHyphens w:val="0"/>
              <w:autoSpaceDN w:val="0"/>
              <w:adjustRightInd w:val="0"/>
              <w:jc w:val="center"/>
              <w:rPr>
                <w:rFonts w:ascii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№</w:t>
            </w:r>
            <w:r w:rsidR="00356C91" w:rsidRPr="0020792D">
              <w:rPr>
                <w:rFonts w:ascii="Times New Roman" w:hAnsi="Times New Roman" w:cs="Times New Roman"/>
                <w:lang w:eastAsia="ru-RU"/>
              </w:rPr>
              <w:t xml:space="preserve"> п/п</w:t>
            </w:r>
          </w:p>
        </w:tc>
        <w:tc>
          <w:tcPr>
            <w:tcW w:w="4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5AFE" w:rsidRDefault="00356C91" w:rsidP="006D64AB">
            <w:pPr>
              <w:widowControl/>
              <w:suppressAutoHyphens w:val="0"/>
              <w:autoSpaceDN w:val="0"/>
              <w:adjustRightInd w:val="0"/>
              <w:jc w:val="center"/>
              <w:rPr>
                <w:rFonts w:ascii="Times New Roman" w:hAnsi="Times New Roman" w:cs="Times New Roman"/>
                <w:lang w:eastAsia="ru-RU"/>
              </w:rPr>
            </w:pPr>
            <w:r w:rsidRPr="0020792D">
              <w:rPr>
                <w:rFonts w:ascii="Times New Roman" w:hAnsi="Times New Roman" w:cs="Times New Roman"/>
                <w:lang w:eastAsia="ru-RU"/>
              </w:rPr>
              <w:t>Наименование инвестиционного проекта</w:t>
            </w:r>
          </w:p>
          <w:p w:rsidR="00356C91" w:rsidRPr="00875AFE" w:rsidRDefault="00356C91" w:rsidP="006D64AB">
            <w:pPr>
              <w:jc w:val="right"/>
              <w:rPr>
                <w:rFonts w:ascii="Times New Roman" w:hAnsi="Times New Roman" w:cs="Times New Roman"/>
                <w:lang w:eastAsia="ru-RU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6C91" w:rsidRPr="0020792D" w:rsidRDefault="00356C91" w:rsidP="006D64AB">
            <w:pPr>
              <w:widowControl/>
              <w:suppressAutoHyphens w:val="0"/>
              <w:autoSpaceDN w:val="0"/>
              <w:adjustRightInd w:val="0"/>
              <w:jc w:val="center"/>
              <w:rPr>
                <w:rFonts w:ascii="Times New Roman" w:hAnsi="Times New Roman" w:cs="Times New Roman"/>
                <w:lang w:eastAsia="ru-RU"/>
              </w:rPr>
            </w:pPr>
            <w:r w:rsidRPr="0020792D">
              <w:rPr>
                <w:rFonts w:ascii="Times New Roman" w:hAnsi="Times New Roman" w:cs="Times New Roman"/>
                <w:lang w:eastAsia="ru-RU"/>
              </w:rPr>
              <w:t>Объем финансирования инвестиционного проекта</w:t>
            </w:r>
          </w:p>
        </w:tc>
        <w:tc>
          <w:tcPr>
            <w:tcW w:w="5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6C91" w:rsidRPr="0020792D" w:rsidRDefault="00356C91" w:rsidP="006D64AB">
            <w:pPr>
              <w:widowControl/>
              <w:suppressAutoHyphens w:val="0"/>
              <w:autoSpaceDN w:val="0"/>
              <w:adjustRightInd w:val="0"/>
              <w:jc w:val="center"/>
              <w:rPr>
                <w:rFonts w:ascii="Times New Roman" w:hAnsi="Times New Roman" w:cs="Times New Roman"/>
                <w:lang w:eastAsia="ru-RU"/>
              </w:rPr>
            </w:pPr>
            <w:r w:rsidRPr="0020792D">
              <w:rPr>
                <w:rFonts w:ascii="Times New Roman" w:hAnsi="Times New Roman" w:cs="Times New Roman"/>
                <w:lang w:eastAsia="ru-RU"/>
              </w:rPr>
              <w:t>Эффект от реализации инвестиционного проекта (налоговые поступления, количество создаваемых мест в детских дошкольных учреждениях и т.п.)</w:t>
            </w:r>
          </w:p>
        </w:tc>
      </w:tr>
      <w:tr w:rsidR="00356C91" w:rsidRPr="0020792D" w:rsidTr="0001751D">
        <w:trPr>
          <w:trHeight w:val="83"/>
        </w:trPr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6C91" w:rsidRPr="0020792D" w:rsidRDefault="00356C91" w:rsidP="006D64AB">
            <w:pPr>
              <w:widowControl/>
              <w:suppressAutoHyphens w:val="0"/>
              <w:autoSpaceDN w:val="0"/>
              <w:adjustRightInd w:val="0"/>
              <w:jc w:val="center"/>
              <w:rPr>
                <w:rFonts w:ascii="Times New Roman" w:hAnsi="Times New Roman" w:cs="Times New Roman"/>
                <w:lang w:eastAsia="ru-RU"/>
              </w:rPr>
            </w:pPr>
            <w:r w:rsidRPr="0020792D">
              <w:rPr>
                <w:rFonts w:ascii="Times New Roman" w:hAnsi="Times New Roman" w:cs="Times New Roman"/>
                <w:lang w:eastAsia="ru-RU"/>
              </w:rPr>
              <w:t>1</w:t>
            </w:r>
          </w:p>
        </w:tc>
        <w:tc>
          <w:tcPr>
            <w:tcW w:w="4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6C91" w:rsidRPr="0020792D" w:rsidRDefault="00356C91" w:rsidP="006D64AB">
            <w:pPr>
              <w:widowControl/>
              <w:suppressAutoHyphens w:val="0"/>
              <w:autoSpaceDN w:val="0"/>
              <w:adjustRightInd w:val="0"/>
              <w:jc w:val="center"/>
              <w:rPr>
                <w:rFonts w:ascii="Times New Roman" w:hAnsi="Times New Roman" w:cs="Times New Roman"/>
                <w:lang w:eastAsia="ru-RU"/>
              </w:rPr>
            </w:pPr>
            <w:r w:rsidRPr="0020792D">
              <w:rPr>
                <w:rFonts w:ascii="Times New Roman" w:hAnsi="Times New Roman" w:cs="Times New Roman"/>
                <w:lang w:eastAsia="ru-RU"/>
              </w:rPr>
              <w:t>2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6C91" w:rsidRPr="0020792D" w:rsidRDefault="00356C91" w:rsidP="006D64AB">
            <w:pPr>
              <w:widowControl/>
              <w:tabs>
                <w:tab w:val="left" w:pos="1397"/>
                <w:tab w:val="center" w:pos="1568"/>
              </w:tabs>
              <w:suppressAutoHyphens w:val="0"/>
              <w:autoSpaceDN w:val="0"/>
              <w:adjustRightInd w:val="0"/>
              <w:jc w:val="center"/>
              <w:rPr>
                <w:rFonts w:ascii="Times New Roman" w:hAnsi="Times New Roman" w:cs="Times New Roman"/>
                <w:lang w:eastAsia="ru-RU"/>
              </w:rPr>
            </w:pPr>
            <w:r w:rsidRPr="0020792D">
              <w:rPr>
                <w:rFonts w:ascii="Times New Roman" w:hAnsi="Times New Roman" w:cs="Times New Roman"/>
                <w:lang w:eastAsia="ru-RU"/>
              </w:rPr>
              <w:t>3</w:t>
            </w:r>
          </w:p>
        </w:tc>
        <w:tc>
          <w:tcPr>
            <w:tcW w:w="5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6C91" w:rsidRPr="0020792D" w:rsidRDefault="00356C91" w:rsidP="006D64AB">
            <w:pPr>
              <w:widowControl/>
              <w:tabs>
                <w:tab w:val="center" w:pos="3127"/>
                <w:tab w:val="left" w:pos="3611"/>
              </w:tabs>
              <w:suppressAutoHyphens w:val="0"/>
              <w:autoSpaceDN w:val="0"/>
              <w:adjustRightInd w:val="0"/>
              <w:jc w:val="center"/>
              <w:rPr>
                <w:rFonts w:ascii="Times New Roman" w:hAnsi="Times New Roman" w:cs="Times New Roman"/>
                <w:lang w:eastAsia="ru-RU"/>
              </w:rPr>
            </w:pPr>
            <w:r w:rsidRPr="0020792D">
              <w:rPr>
                <w:rFonts w:ascii="Times New Roman" w:hAnsi="Times New Roman" w:cs="Times New Roman"/>
                <w:lang w:eastAsia="ru-RU"/>
              </w:rPr>
              <w:t>4</w:t>
            </w:r>
          </w:p>
        </w:tc>
      </w:tr>
    </w:tbl>
    <w:p w:rsidR="00356C91" w:rsidRPr="00075B08" w:rsidRDefault="00356C91" w:rsidP="006D64AB">
      <w:pPr>
        <w:pStyle w:val="afe"/>
        <w:ind w:firstLine="709"/>
        <w:jc w:val="both"/>
        <w:rPr>
          <w:sz w:val="22"/>
          <w:szCs w:val="24"/>
        </w:rPr>
      </w:pPr>
      <w:r w:rsidRPr="00075B08">
        <w:rPr>
          <w:sz w:val="22"/>
          <w:szCs w:val="24"/>
        </w:rPr>
        <w:t>* Муниципальная программа не содержит инвестиционных проектов, реализуемых в том числе на принципах проектного управления. Объекты социально-культурного и коммунально-бытового назначения отсутствуют.</w:t>
      </w:r>
    </w:p>
    <w:p w:rsidR="00FD0C9C" w:rsidRPr="0020792D" w:rsidRDefault="00FD0C9C" w:rsidP="006D64AB">
      <w:pPr>
        <w:autoSpaceDN w:val="0"/>
        <w:adjustRightInd w:val="0"/>
        <w:jc w:val="right"/>
        <w:rPr>
          <w:rFonts w:ascii="Times New Roman" w:eastAsia="Calibri" w:hAnsi="Times New Roman" w:cs="Times New Roman"/>
          <w:bCs/>
          <w:sz w:val="28"/>
          <w:szCs w:val="28"/>
        </w:rPr>
      </w:pPr>
      <w:r w:rsidRPr="0020792D">
        <w:rPr>
          <w:rFonts w:ascii="Times New Roman" w:eastAsia="Calibri" w:hAnsi="Times New Roman" w:cs="Times New Roman"/>
          <w:bCs/>
          <w:sz w:val="28"/>
          <w:szCs w:val="28"/>
        </w:rPr>
        <w:t>Таблица 8</w:t>
      </w:r>
    </w:p>
    <w:p w:rsidR="00FD0C9C" w:rsidRPr="0020792D" w:rsidRDefault="00FD0C9C" w:rsidP="006D64AB">
      <w:pPr>
        <w:autoSpaceDN w:val="0"/>
        <w:adjustRightInd w:val="0"/>
        <w:jc w:val="right"/>
        <w:rPr>
          <w:rFonts w:ascii="Times New Roman" w:eastAsia="Calibri" w:hAnsi="Times New Roman" w:cs="Times New Roman"/>
          <w:bCs/>
          <w:sz w:val="28"/>
          <w:szCs w:val="28"/>
        </w:rPr>
      </w:pPr>
    </w:p>
    <w:p w:rsidR="00075B08" w:rsidRDefault="00FD0C9C" w:rsidP="006D64AB">
      <w:pPr>
        <w:autoSpaceDN w:val="0"/>
        <w:adjustRightInd w:val="0"/>
        <w:jc w:val="center"/>
        <w:outlineLvl w:val="0"/>
        <w:rPr>
          <w:rFonts w:ascii="Times New Roman" w:eastAsia="Calibri" w:hAnsi="Times New Roman" w:cs="Times New Roman"/>
          <w:sz w:val="28"/>
          <w:szCs w:val="28"/>
        </w:rPr>
      </w:pPr>
      <w:r w:rsidRPr="0020792D">
        <w:rPr>
          <w:rFonts w:ascii="Times New Roman" w:eastAsia="Calibri" w:hAnsi="Times New Roman" w:cs="Times New Roman"/>
          <w:sz w:val="28"/>
          <w:szCs w:val="28"/>
        </w:rPr>
        <w:t xml:space="preserve">Предложения граждан по реализации национальных проектов Российской Федерации </w:t>
      </w:r>
    </w:p>
    <w:p w:rsidR="00FD0C9C" w:rsidRPr="0020792D" w:rsidRDefault="00FD0C9C" w:rsidP="006D64AB">
      <w:pPr>
        <w:autoSpaceDN w:val="0"/>
        <w:adjustRightInd w:val="0"/>
        <w:jc w:val="center"/>
        <w:outlineLvl w:val="0"/>
        <w:rPr>
          <w:rFonts w:ascii="Times New Roman" w:eastAsia="Calibri" w:hAnsi="Times New Roman" w:cs="Times New Roman"/>
          <w:sz w:val="28"/>
          <w:szCs w:val="28"/>
        </w:rPr>
      </w:pPr>
      <w:r w:rsidRPr="0020792D">
        <w:rPr>
          <w:rFonts w:ascii="Times New Roman" w:eastAsia="Calibri" w:hAnsi="Times New Roman" w:cs="Times New Roman"/>
          <w:sz w:val="28"/>
          <w:szCs w:val="28"/>
        </w:rPr>
        <w:t>в Ханты-Мансийском районе, учтенные в муниципальной программе</w:t>
      </w:r>
    </w:p>
    <w:p w:rsidR="00FD0C9C" w:rsidRPr="0020792D" w:rsidRDefault="00FD0C9C" w:rsidP="006D64AB">
      <w:pPr>
        <w:autoSpaceDN w:val="0"/>
        <w:adjustRightInd w:val="0"/>
        <w:jc w:val="center"/>
        <w:outlineLvl w:val="0"/>
        <w:rPr>
          <w:rFonts w:ascii="Times New Roman" w:eastAsia="Calibri" w:hAnsi="Times New Roman" w:cs="Times New Roman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51" w:type="dxa"/>
          <w:right w:w="51" w:type="dxa"/>
        </w:tblCellMar>
        <w:tblLook w:val="0000" w:firstRow="0" w:lastRow="0" w:firstColumn="0" w:lastColumn="0" w:noHBand="0" w:noVBand="0"/>
      </w:tblPr>
      <w:tblGrid>
        <w:gridCol w:w="562"/>
        <w:gridCol w:w="2440"/>
        <w:gridCol w:w="4076"/>
        <w:gridCol w:w="2810"/>
        <w:gridCol w:w="2530"/>
        <w:gridCol w:w="1687"/>
      </w:tblGrid>
      <w:tr w:rsidR="00FD0C9C" w:rsidRPr="0020792D" w:rsidTr="00DA75B8">
        <w:trPr>
          <w:trHeight w:val="20"/>
        </w:trPr>
        <w:tc>
          <w:tcPr>
            <w:tcW w:w="199" w:type="pct"/>
            <w:shd w:val="clear" w:color="auto" w:fill="auto"/>
          </w:tcPr>
          <w:p w:rsidR="00FD0C9C" w:rsidRPr="0020792D" w:rsidRDefault="00FD0C9C" w:rsidP="006D64AB">
            <w:pPr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bCs/>
              </w:rPr>
            </w:pPr>
            <w:r w:rsidRPr="0020792D">
              <w:rPr>
                <w:rFonts w:ascii="Times New Roman" w:eastAsia="Calibri" w:hAnsi="Times New Roman" w:cs="Times New Roman"/>
                <w:bCs/>
              </w:rPr>
              <w:t>№ п/п</w:t>
            </w:r>
          </w:p>
        </w:tc>
        <w:tc>
          <w:tcPr>
            <w:tcW w:w="865" w:type="pct"/>
            <w:shd w:val="clear" w:color="auto" w:fill="auto"/>
          </w:tcPr>
          <w:p w:rsidR="00FD0C9C" w:rsidRPr="0020792D" w:rsidRDefault="00FD0C9C" w:rsidP="006D64AB">
            <w:pPr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bCs/>
              </w:rPr>
            </w:pPr>
            <w:r w:rsidRPr="0020792D">
              <w:rPr>
                <w:rFonts w:ascii="Times New Roman" w:eastAsia="Calibri" w:hAnsi="Times New Roman" w:cs="Times New Roman"/>
                <w:bCs/>
              </w:rPr>
              <w:t>Предложение</w:t>
            </w:r>
            <w:r w:rsidR="00F31149" w:rsidRPr="0020792D">
              <w:rPr>
                <w:rFonts w:ascii="Times New Roman" w:eastAsia="Calibri" w:hAnsi="Times New Roman" w:cs="Times New Roman"/>
                <w:bCs/>
              </w:rPr>
              <w:t>*</w:t>
            </w:r>
          </w:p>
        </w:tc>
        <w:tc>
          <w:tcPr>
            <w:tcW w:w="1445" w:type="pct"/>
            <w:shd w:val="clear" w:color="auto" w:fill="auto"/>
          </w:tcPr>
          <w:p w:rsidR="00FD0C9C" w:rsidRPr="0020792D" w:rsidRDefault="00FD0C9C" w:rsidP="006D64AB">
            <w:pPr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bCs/>
              </w:rPr>
            </w:pPr>
            <w:r w:rsidRPr="0020792D">
              <w:rPr>
                <w:rFonts w:ascii="Times New Roman" w:eastAsia="Calibri" w:hAnsi="Times New Roman" w:cs="Times New Roman"/>
                <w:bCs/>
              </w:rPr>
              <w:t>Номер, наименование мероприятия</w:t>
            </w:r>
          </w:p>
          <w:p w:rsidR="00FD0C9C" w:rsidRPr="0020792D" w:rsidRDefault="00FD0C9C" w:rsidP="006D64AB">
            <w:pPr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bCs/>
              </w:rPr>
            </w:pPr>
            <w:r w:rsidRPr="0020792D">
              <w:rPr>
                <w:rFonts w:ascii="Times New Roman" w:eastAsia="Calibri" w:hAnsi="Times New Roman" w:cs="Times New Roman"/>
                <w:bCs/>
              </w:rPr>
              <w:t>(таблица 2)</w:t>
            </w:r>
          </w:p>
        </w:tc>
        <w:tc>
          <w:tcPr>
            <w:tcW w:w="996" w:type="pct"/>
            <w:shd w:val="clear" w:color="auto" w:fill="auto"/>
          </w:tcPr>
          <w:p w:rsidR="00FD0C9C" w:rsidRPr="0020792D" w:rsidRDefault="00FD0C9C" w:rsidP="006D64AB">
            <w:pPr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bCs/>
              </w:rPr>
            </w:pPr>
            <w:r w:rsidRPr="0020792D">
              <w:rPr>
                <w:rFonts w:ascii="Times New Roman" w:eastAsia="Calibri" w:hAnsi="Times New Roman" w:cs="Times New Roman"/>
                <w:bCs/>
              </w:rPr>
              <w:t>Наименование целевого показателя (таблица 1)</w:t>
            </w:r>
          </w:p>
        </w:tc>
        <w:tc>
          <w:tcPr>
            <w:tcW w:w="897" w:type="pct"/>
            <w:shd w:val="clear" w:color="auto" w:fill="auto"/>
          </w:tcPr>
          <w:p w:rsidR="00FD0C9C" w:rsidRPr="0020792D" w:rsidRDefault="00FD0C9C" w:rsidP="006D64AB">
            <w:pPr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bCs/>
              </w:rPr>
            </w:pPr>
            <w:r w:rsidRPr="0020792D">
              <w:rPr>
                <w:rFonts w:ascii="Times New Roman" w:eastAsia="Calibri" w:hAnsi="Times New Roman" w:cs="Times New Roman"/>
                <w:bCs/>
              </w:rPr>
              <w:t>Описание механизма реализации предложения</w:t>
            </w:r>
          </w:p>
        </w:tc>
        <w:tc>
          <w:tcPr>
            <w:tcW w:w="598" w:type="pct"/>
            <w:shd w:val="clear" w:color="auto" w:fill="auto"/>
          </w:tcPr>
          <w:p w:rsidR="00FD0C9C" w:rsidRPr="0020792D" w:rsidRDefault="00FD0C9C" w:rsidP="006D64AB">
            <w:pPr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bCs/>
              </w:rPr>
            </w:pPr>
            <w:r w:rsidRPr="0020792D">
              <w:rPr>
                <w:rFonts w:ascii="Times New Roman" w:eastAsia="Calibri" w:hAnsi="Times New Roman" w:cs="Times New Roman"/>
                <w:bCs/>
              </w:rPr>
              <w:t>Ответственный исполнитель</w:t>
            </w:r>
          </w:p>
        </w:tc>
      </w:tr>
      <w:tr w:rsidR="00FD0C9C" w:rsidRPr="0020792D" w:rsidTr="00DA75B8">
        <w:trPr>
          <w:trHeight w:val="20"/>
        </w:trPr>
        <w:tc>
          <w:tcPr>
            <w:tcW w:w="199" w:type="pct"/>
            <w:shd w:val="clear" w:color="auto" w:fill="auto"/>
          </w:tcPr>
          <w:p w:rsidR="00FD0C9C" w:rsidRPr="0020792D" w:rsidRDefault="00FD0C9C" w:rsidP="006D64AB">
            <w:pPr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bCs/>
              </w:rPr>
            </w:pPr>
            <w:r w:rsidRPr="0020792D">
              <w:rPr>
                <w:rFonts w:ascii="Times New Roman" w:eastAsia="Calibri" w:hAnsi="Times New Roman" w:cs="Times New Roman"/>
                <w:bCs/>
              </w:rPr>
              <w:t>1</w:t>
            </w:r>
          </w:p>
        </w:tc>
        <w:tc>
          <w:tcPr>
            <w:tcW w:w="865" w:type="pct"/>
            <w:shd w:val="clear" w:color="auto" w:fill="auto"/>
          </w:tcPr>
          <w:p w:rsidR="00FD0C9C" w:rsidRPr="0020792D" w:rsidRDefault="00FD0C9C" w:rsidP="006D64AB">
            <w:pPr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bCs/>
              </w:rPr>
            </w:pPr>
            <w:r w:rsidRPr="0020792D">
              <w:rPr>
                <w:rFonts w:ascii="Times New Roman" w:eastAsia="Calibri" w:hAnsi="Times New Roman" w:cs="Times New Roman"/>
                <w:bCs/>
              </w:rPr>
              <w:t>2</w:t>
            </w:r>
          </w:p>
        </w:tc>
        <w:tc>
          <w:tcPr>
            <w:tcW w:w="1445" w:type="pct"/>
            <w:shd w:val="clear" w:color="auto" w:fill="auto"/>
          </w:tcPr>
          <w:p w:rsidR="00FD0C9C" w:rsidRPr="0020792D" w:rsidRDefault="00FD0C9C" w:rsidP="006D64AB">
            <w:pPr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bCs/>
              </w:rPr>
            </w:pPr>
            <w:r w:rsidRPr="0020792D">
              <w:rPr>
                <w:rFonts w:ascii="Times New Roman" w:eastAsia="Calibri" w:hAnsi="Times New Roman" w:cs="Times New Roman"/>
                <w:bCs/>
              </w:rPr>
              <w:t>3</w:t>
            </w:r>
          </w:p>
        </w:tc>
        <w:tc>
          <w:tcPr>
            <w:tcW w:w="996" w:type="pct"/>
            <w:shd w:val="clear" w:color="auto" w:fill="auto"/>
          </w:tcPr>
          <w:p w:rsidR="00FD0C9C" w:rsidRPr="0020792D" w:rsidRDefault="00FD0C9C" w:rsidP="006D64AB">
            <w:pPr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bCs/>
              </w:rPr>
            </w:pPr>
            <w:r w:rsidRPr="0020792D">
              <w:rPr>
                <w:rFonts w:ascii="Times New Roman" w:eastAsia="Calibri" w:hAnsi="Times New Roman" w:cs="Times New Roman"/>
                <w:bCs/>
              </w:rPr>
              <w:t>4</w:t>
            </w:r>
          </w:p>
        </w:tc>
        <w:tc>
          <w:tcPr>
            <w:tcW w:w="897" w:type="pct"/>
            <w:shd w:val="clear" w:color="auto" w:fill="auto"/>
          </w:tcPr>
          <w:p w:rsidR="00FD0C9C" w:rsidRPr="0020792D" w:rsidRDefault="00FD0C9C" w:rsidP="006D64AB">
            <w:pPr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bCs/>
              </w:rPr>
            </w:pPr>
            <w:r w:rsidRPr="0020792D">
              <w:rPr>
                <w:rFonts w:ascii="Times New Roman" w:eastAsia="Calibri" w:hAnsi="Times New Roman" w:cs="Times New Roman"/>
                <w:bCs/>
              </w:rPr>
              <w:t>5</w:t>
            </w:r>
          </w:p>
        </w:tc>
        <w:tc>
          <w:tcPr>
            <w:tcW w:w="598" w:type="pct"/>
            <w:shd w:val="clear" w:color="auto" w:fill="auto"/>
          </w:tcPr>
          <w:p w:rsidR="00FD0C9C" w:rsidRPr="0020792D" w:rsidRDefault="00FD0C9C" w:rsidP="006D64AB">
            <w:pPr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bCs/>
              </w:rPr>
            </w:pPr>
            <w:r w:rsidRPr="0020792D">
              <w:rPr>
                <w:rFonts w:ascii="Times New Roman" w:eastAsia="Calibri" w:hAnsi="Times New Roman" w:cs="Times New Roman"/>
                <w:bCs/>
              </w:rPr>
              <w:t>6</w:t>
            </w:r>
          </w:p>
        </w:tc>
      </w:tr>
    </w:tbl>
    <w:p w:rsidR="00FD0C9C" w:rsidRPr="00DA75B8" w:rsidRDefault="00DA75B8" w:rsidP="00DA75B8">
      <w:pPr>
        <w:ind w:firstLine="709"/>
        <w:jc w:val="both"/>
        <w:rPr>
          <w:rFonts w:ascii="Times New Roman" w:hAnsi="Times New Roman" w:cs="Times New Roman"/>
          <w:sz w:val="22"/>
        </w:rPr>
      </w:pPr>
      <w:r w:rsidRPr="00DA75B8">
        <w:rPr>
          <w:rFonts w:ascii="Times New Roman" w:eastAsia="Calibri" w:hAnsi="Times New Roman" w:cs="Times New Roman"/>
          <w:sz w:val="22"/>
        </w:rPr>
        <w:t>*</w:t>
      </w:r>
      <w:r w:rsidR="00FD0C9C" w:rsidRPr="00DA75B8">
        <w:rPr>
          <w:rFonts w:ascii="Times New Roman" w:eastAsia="Calibri" w:hAnsi="Times New Roman" w:cs="Times New Roman"/>
          <w:sz w:val="22"/>
        </w:rPr>
        <w:t>Предложения граждан по реализации национальных проектов Российской Федерации в Ханты-Мансийском районе отсутствуют.</w:t>
      </w:r>
    </w:p>
    <w:p w:rsidR="00FE70CD" w:rsidRPr="0020792D" w:rsidRDefault="00FE70CD" w:rsidP="006D64AB">
      <w:pPr>
        <w:rPr>
          <w:rFonts w:ascii="Times New Roman" w:hAnsi="Times New Roman" w:cs="Times New Roman"/>
          <w:sz w:val="28"/>
        </w:rPr>
      </w:pPr>
    </w:p>
    <w:p w:rsidR="00975F4C" w:rsidRPr="0020792D" w:rsidRDefault="00975F4C" w:rsidP="006D64AB">
      <w:pPr>
        <w:pStyle w:val="afb"/>
        <w:widowControl w:val="0"/>
        <w:autoSpaceDE w:val="0"/>
        <w:autoSpaceDN w:val="0"/>
        <w:ind w:left="709" w:firstLine="709"/>
        <w:jc w:val="right"/>
        <w:outlineLvl w:val="2"/>
        <w:rPr>
          <w:rFonts w:ascii="Times New Roman" w:hAnsi="Times New Roman"/>
          <w:sz w:val="28"/>
          <w:szCs w:val="28"/>
        </w:rPr>
      </w:pPr>
      <w:r w:rsidRPr="0020792D">
        <w:rPr>
          <w:rFonts w:ascii="Times New Roman" w:hAnsi="Times New Roman"/>
          <w:sz w:val="28"/>
          <w:szCs w:val="28"/>
        </w:rPr>
        <w:t>Таблица 9</w:t>
      </w:r>
    </w:p>
    <w:p w:rsidR="00975F4C" w:rsidRPr="0020792D" w:rsidRDefault="00975F4C" w:rsidP="006D64AB">
      <w:pPr>
        <w:autoSpaceDN w:val="0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 w:rsidRPr="0020792D">
        <w:rPr>
          <w:rFonts w:ascii="Times New Roman" w:hAnsi="Times New Roman" w:cs="Times New Roman"/>
          <w:sz w:val="28"/>
          <w:szCs w:val="28"/>
        </w:rPr>
        <w:t xml:space="preserve">План мероприятий, направленный на достижение значений (уровней) показателей оценки эффективности деятельности исполнительных органов государственной власти Ханты-Мансийского автономного округа – Югры </w:t>
      </w:r>
      <w:r w:rsidR="00875AFE">
        <w:rPr>
          <w:rFonts w:ascii="Times New Roman" w:hAnsi="Times New Roman" w:cs="Times New Roman"/>
          <w:sz w:val="28"/>
          <w:szCs w:val="28"/>
        </w:rPr>
        <w:br/>
        <w:t xml:space="preserve">на </w:t>
      </w:r>
      <w:r w:rsidRPr="0020792D">
        <w:rPr>
          <w:rFonts w:ascii="Times New Roman" w:hAnsi="Times New Roman" w:cs="Times New Roman"/>
          <w:sz w:val="28"/>
          <w:szCs w:val="28"/>
        </w:rPr>
        <w:t>2019 – 2024 годы</w:t>
      </w:r>
      <w:r w:rsidR="005B187E" w:rsidRPr="0020792D">
        <w:rPr>
          <w:rFonts w:ascii="Times New Roman" w:hAnsi="Times New Roman" w:cs="Times New Roman"/>
          <w:sz w:val="28"/>
          <w:szCs w:val="28"/>
        </w:rPr>
        <w:t>*</w:t>
      </w:r>
    </w:p>
    <w:p w:rsidR="00E93B1F" w:rsidRPr="00DA75B8" w:rsidRDefault="00E93B1F" w:rsidP="006D64AB">
      <w:pPr>
        <w:autoSpaceDN w:val="0"/>
        <w:ind w:firstLine="709"/>
        <w:outlineLvl w:val="2"/>
        <w:rPr>
          <w:rFonts w:ascii="Times New Roman" w:hAnsi="Times New Roman" w:cs="Times New Roman"/>
          <w:sz w:val="20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64"/>
        <w:gridCol w:w="2375"/>
        <w:gridCol w:w="2375"/>
        <w:gridCol w:w="2935"/>
        <w:gridCol w:w="2375"/>
        <w:gridCol w:w="3495"/>
      </w:tblGrid>
      <w:tr w:rsidR="00975F4C" w:rsidRPr="0020792D" w:rsidTr="00DA75B8">
        <w:tc>
          <w:tcPr>
            <w:tcW w:w="234" w:type="pct"/>
            <w:shd w:val="clear" w:color="auto" w:fill="auto"/>
          </w:tcPr>
          <w:p w:rsidR="00975F4C" w:rsidRPr="0020792D" w:rsidRDefault="00975F4C" w:rsidP="006D64AB">
            <w:pPr>
              <w:autoSpaceDN w:val="0"/>
              <w:jc w:val="center"/>
              <w:rPr>
                <w:rFonts w:ascii="Times New Roman" w:hAnsi="Times New Roman" w:cs="Times New Roman"/>
                <w:szCs w:val="28"/>
              </w:rPr>
            </w:pPr>
            <w:r w:rsidRPr="0020792D">
              <w:rPr>
                <w:rFonts w:ascii="Times New Roman" w:hAnsi="Times New Roman" w:cs="Times New Roman"/>
                <w:szCs w:val="28"/>
              </w:rPr>
              <w:t>№ п/п</w:t>
            </w:r>
          </w:p>
        </w:tc>
        <w:tc>
          <w:tcPr>
            <w:tcW w:w="835" w:type="pct"/>
            <w:shd w:val="clear" w:color="auto" w:fill="auto"/>
          </w:tcPr>
          <w:p w:rsidR="00975F4C" w:rsidRPr="0020792D" w:rsidRDefault="00975F4C" w:rsidP="006D64AB">
            <w:pPr>
              <w:autoSpaceDN w:val="0"/>
              <w:jc w:val="center"/>
              <w:rPr>
                <w:rFonts w:ascii="Times New Roman" w:hAnsi="Times New Roman" w:cs="Times New Roman"/>
                <w:szCs w:val="28"/>
              </w:rPr>
            </w:pPr>
            <w:r w:rsidRPr="0020792D">
              <w:rPr>
                <w:rFonts w:ascii="Times New Roman" w:hAnsi="Times New Roman" w:cs="Times New Roman"/>
                <w:szCs w:val="28"/>
              </w:rPr>
              <w:t>Номер, наименование мероприятия</w:t>
            </w:r>
          </w:p>
          <w:p w:rsidR="00975F4C" w:rsidRPr="0020792D" w:rsidRDefault="00975F4C" w:rsidP="006D64AB">
            <w:pPr>
              <w:autoSpaceDN w:val="0"/>
              <w:jc w:val="center"/>
              <w:rPr>
                <w:rFonts w:ascii="Times New Roman" w:hAnsi="Times New Roman" w:cs="Times New Roman"/>
                <w:szCs w:val="28"/>
              </w:rPr>
            </w:pPr>
            <w:r w:rsidRPr="0020792D">
              <w:rPr>
                <w:rFonts w:ascii="Times New Roman" w:hAnsi="Times New Roman" w:cs="Times New Roman"/>
                <w:szCs w:val="28"/>
              </w:rPr>
              <w:t>(таблица 2)</w:t>
            </w:r>
          </w:p>
        </w:tc>
        <w:tc>
          <w:tcPr>
            <w:tcW w:w="835" w:type="pct"/>
            <w:shd w:val="clear" w:color="auto" w:fill="auto"/>
          </w:tcPr>
          <w:p w:rsidR="00975F4C" w:rsidRPr="0020792D" w:rsidRDefault="00975F4C" w:rsidP="006D64AB">
            <w:pPr>
              <w:autoSpaceDN w:val="0"/>
              <w:jc w:val="center"/>
              <w:rPr>
                <w:rFonts w:ascii="Times New Roman" w:hAnsi="Times New Roman" w:cs="Times New Roman"/>
                <w:szCs w:val="28"/>
              </w:rPr>
            </w:pPr>
            <w:r w:rsidRPr="0020792D">
              <w:rPr>
                <w:rFonts w:ascii="Times New Roman" w:hAnsi="Times New Roman" w:cs="Times New Roman"/>
                <w:szCs w:val="28"/>
              </w:rPr>
              <w:t>Меры, направленные на достижение значений (уровней) показателей</w:t>
            </w:r>
          </w:p>
        </w:tc>
        <w:tc>
          <w:tcPr>
            <w:tcW w:w="1032" w:type="pct"/>
            <w:shd w:val="clear" w:color="auto" w:fill="auto"/>
          </w:tcPr>
          <w:p w:rsidR="00975F4C" w:rsidRPr="0020792D" w:rsidRDefault="00975F4C" w:rsidP="006D64AB">
            <w:pPr>
              <w:autoSpaceDN w:val="0"/>
              <w:jc w:val="center"/>
              <w:rPr>
                <w:rFonts w:ascii="Times New Roman" w:hAnsi="Times New Roman" w:cs="Times New Roman"/>
                <w:szCs w:val="28"/>
              </w:rPr>
            </w:pPr>
            <w:r w:rsidRPr="0020792D">
              <w:rPr>
                <w:rFonts w:ascii="Times New Roman" w:hAnsi="Times New Roman" w:cs="Times New Roman"/>
                <w:szCs w:val="28"/>
              </w:rPr>
              <w:t>Наименование портфеля проектов, основанного на национальных и федеральны</w:t>
            </w:r>
            <w:r w:rsidR="00DA75B8">
              <w:rPr>
                <w:rFonts w:ascii="Times New Roman" w:hAnsi="Times New Roman" w:cs="Times New Roman"/>
                <w:szCs w:val="28"/>
              </w:rPr>
              <w:t>х проектах Российской Федерации</w:t>
            </w:r>
            <w:r w:rsidRPr="0020792D">
              <w:rPr>
                <w:rFonts w:ascii="Times New Roman" w:hAnsi="Times New Roman" w:cs="Times New Roman"/>
                <w:szCs w:val="28"/>
              </w:rPr>
              <w:t>*</w:t>
            </w:r>
          </w:p>
        </w:tc>
        <w:tc>
          <w:tcPr>
            <w:tcW w:w="835" w:type="pct"/>
            <w:shd w:val="clear" w:color="auto" w:fill="auto"/>
          </w:tcPr>
          <w:p w:rsidR="00975F4C" w:rsidRPr="0020792D" w:rsidRDefault="00975F4C" w:rsidP="006D64AB">
            <w:pPr>
              <w:autoSpaceDN w:val="0"/>
              <w:jc w:val="center"/>
              <w:rPr>
                <w:rFonts w:ascii="Times New Roman" w:hAnsi="Times New Roman" w:cs="Times New Roman"/>
                <w:szCs w:val="28"/>
              </w:rPr>
            </w:pPr>
            <w:r w:rsidRPr="0020792D">
              <w:rPr>
                <w:rFonts w:ascii="Times New Roman" w:hAnsi="Times New Roman" w:cs="Times New Roman"/>
                <w:szCs w:val="28"/>
              </w:rPr>
              <w:t>Ответственный исполнитель / соисполнители</w:t>
            </w:r>
          </w:p>
        </w:tc>
        <w:tc>
          <w:tcPr>
            <w:tcW w:w="1228" w:type="pct"/>
            <w:shd w:val="clear" w:color="auto" w:fill="auto"/>
          </w:tcPr>
          <w:p w:rsidR="00975F4C" w:rsidRPr="0020792D" w:rsidRDefault="00975F4C" w:rsidP="006D64AB">
            <w:pPr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0792D">
              <w:rPr>
                <w:rFonts w:ascii="Times New Roman" w:hAnsi="Times New Roman" w:cs="Times New Roman"/>
                <w:szCs w:val="28"/>
              </w:rPr>
              <w:t>Контрольное событие (промежуточный результат)</w:t>
            </w:r>
          </w:p>
        </w:tc>
      </w:tr>
      <w:tr w:rsidR="00975F4C" w:rsidRPr="0020792D" w:rsidTr="00DA75B8">
        <w:tc>
          <w:tcPr>
            <w:tcW w:w="234" w:type="pct"/>
            <w:shd w:val="clear" w:color="auto" w:fill="auto"/>
          </w:tcPr>
          <w:p w:rsidR="00975F4C" w:rsidRPr="0020792D" w:rsidRDefault="00975F4C" w:rsidP="006D64AB">
            <w:pPr>
              <w:autoSpaceDN w:val="0"/>
              <w:jc w:val="center"/>
              <w:rPr>
                <w:rFonts w:ascii="Times New Roman" w:hAnsi="Times New Roman" w:cs="Times New Roman"/>
              </w:rPr>
            </w:pPr>
            <w:r w:rsidRPr="0020792D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35" w:type="pct"/>
            <w:shd w:val="clear" w:color="auto" w:fill="auto"/>
          </w:tcPr>
          <w:p w:rsidR="00975F4C" w:rsidRPr="0020792D" w:rsidRDefault="00975F4C" w:rsidP="006D64AB">
            <w:pPr>
              <w:autoSpaceDN w:val="0"/>
              <w:jc w:val="center"/>
              <w:rPr>
                <w:rFonts w:ascii="Times New Roman" w:hAnsi="Times New Roman" w:cs="Times New Roman"/>
              </w:rPr>
            </w:pPr>
            <w:r w:rsidRPr="0020792D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35" w:type="pct"/>
            <w:shd w:val="clear" w:color="auto" w:fill="auto"/>
          </w:tcPr>
          <w:p w:rsidR="00975F4C" w:rsidRPr="0020792D" w:rsidRDefault="00975F4C" w:rsidP="006D64AB">
            <w:pPr>
              <w:autoSpaceDN w:val="0"/>
              <w:jc w:val="center"/>
              <w:rPr>
                <w:rFonts w:ascii="Times New Roman" w:hAnsi="Times New Roman" w:cs="Times New Roman"/>
              </w:rPr>
            </w:pPr>
            <w:r w:rsidRPr="0020792D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032" w:type="pct"/>
            <w:shd w:val="clear" w:color="auto" w:fill="auto"/>
          </w:tcPr>
          <w:p w:rsidR="00975F4C" w:rsidRPr="0020792D" w:rsidRDefault="00975F4C" w:rsidP="006D64AB">
            <w:pPr>
              <w:autoSpaceDN w:val="0"/>
              <w:jc w:val="center"/>
              <w:rPr>
                <w:rFonts w:ascii="Times New Roman" w:hAnsi="Times New Roman" w:cs="Times New Roman"/>
              </w:rPr>
            </w:pPr>
            <w:r w:rsidRPr="0020792D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835" w:type="pct"/>
            <w:shd w:val="clear" w:color="auto" w:fill="auto"/>
          </w:tcPr>
          <w:p w:rsidR="00975F4C" w:rsidRPr="0020792D" w:rsidRDefault="00975F4C" w:rsidP="006D64AB">
            <w:pPr>
              <w:autoSpaceDN w:val="0"/>
              <w:jc w:val="center"/>
              <w:rPr>
                <w:rFonts w:ascii="Times New Roman" w:hAnsi="Times New Roman" w:cs="Times New Roman"/>
              </w:rPr>
            </w:pPr>
            <w:r w:rsidRPr="0020792D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228" w:type="pct"/>
            <w:shd w:val="clear" w:color="auto" w:fill="auto"/>
          </w:tcPr>
          <w:p w:rsidR="00975F4C" w:rsidRPr="0020792D" w:rsidRDefault="00975F4C" w:rsidP="006D64AB">
            <w:pPr>
              <w:autoSpaceDN w:val="0"/>
              <w:jc w:val="center"/>
              <w:rPr>
                <w:rFonts w:ascii="Times New Roman" w:hAnsi="Times New Roman" w:cs="Times New Roman"/>
              </w:rPr>
            </w:pPr>
            <w:r w:rsidRPr="0020792D">
              <w:rPr>
                <w:rFonts w:ascii="Times New Roman" w:hAnsi="Times New Roman" w:cs="Times New Roman"/>
              </w:rPr>
              <w:t>6</w:t>
            </w:r>
          </w:p>
        </w:tc>
      </w:tr>
      <w:tr w:rsidR="00975F4C" w:rsidRPr="0020792D" w:rsidTr="00DA75B8">
        <w:tc>
          <w:tcPr>
            <w:tcW w:w="5000" w:type="pct"/>
            <w:gridSpan w:val="6"/>
            <w:shd w:val="clear" w:color="auto" w:fill="auto"/>
          </w:tcPr>
          <w:p w:rsidR="00975F4C" w:rsidRPr="0020792D" w:rsidRDefault="0015526B" w:rsidP="006D64AB">
            <w:pPr>
              <w:tabs>
                <w:tab w:val="left" w:pos="7920"/>
              </w:tabs>
              <w:autoSpaceDN w:val="0"/>
              <w:ind w:firstLine="709"/>
              <w:jc w:val="center"/>
              <w:rPr>
                <w:rFonts w:ascii="Times New Roman" w:hAnsi="Times New Roman" w:cs="Times New Roman"/>
                <w:szCs w:val="28"/>
              </w:rPr>
            </w:pPr>
            <w:r w:rsidRPr="0020792D">
              <w:rPr>
                <w:rFonts w:ascii="Times New Roman" w:hAnsi="Times New Roman" w:cs="Times New Roman"/>
                <w:sz w:val="22"/>
              </w:rPr>
              <w:t>Наименование показателя</w:t>
            </w:r>
          </w:p>
        </w:tc>
      </w:tr>
      <w:tr w:rsidR="00975F4C" w:rsidRPr="0020792D" w:rsidTr="00DA75B8">
        <w:tc>
          <w:tcPr>
            <w:tcW w:w="234" w:type="pct"/>
            <w:shd w:val="clear" w:color="auto" w:fill="auto"/>
          </w:tcPr>
          <w:p w:rsidR="00975F4C" w:rsidRPr="0020792D" w:rsidRDefault="00975F4C" w:rsidP="006D64AB">
            <w:pPr>
              <w:autoSpaceDN w:val="0"/>
              <w:rPr>
                <w:rFonts w:ascii="Times New Roman" w:hAnsi="Times New Roman" w:cs="Times New Roman"/>
                <w:szCs w:val="28"/>
              </w:rPr>
            </w:pPr>
            <w:r w:rsidRPr="0020792D">
              <w:rPr>
                <w:rFonts w:ascii="Times New Roman" w:hAnsi="Times New Roman" w:cs="Times New Roman"/>
                <w:szCs w:val="28"/>
              </w:rPr>
              <w:t>1.1.</w:t>
            </w:r>
          </w:p>
        </w:tc>
        <w:tc>
          <w:tcPr>
            <w:tcW w:w="835" w:type="pct"/>
            <w:shd w:val="clear" w:color="auto" w:fill="auto"/>
          </w:tcPr>
          <w:p w:rsidR="00975F4C" w:rsidRPr="0020792D" w:rsidRDefault="00975F4C" w:rsidP="006D64AB">
            <w:pPr>
              <w:autoSpaceDN w:val="0"/>
              <w:rPr>
                <w:rFonts w:ascii="Times New Roman" w:hAnsi="Times New Roman" w:cs="Times New Roman"/>
                <w:szCs w:val="28"/>
              </w:rPr>
            </w:pPr>
          </w:p>
        </w:tc>
        <w:tc>
          <w:tcPr>
            <w:tcW w:w="835" w:type="pct"/>
            <w:shd w:val="clear" w:color="auto" w:fill="auto"/>
          </w:tcPr>
          <w:p w:rsidR="00975F4C" w:rsidRPr="0020792D" w:rsidRDefault="00975F4C" w:rsidP="006D64AB">
            <w:pPr>
              <w:autoSpaceDN w:val="0"/>
              <w:ind w:firstLine="34"/>
              <w:rPr>
                <w:rFonts w:ascii="Times New Roman" w:hAnsi="Times New Roman" w:cs="Times New Roman"/>
                <w:szCs w:val="28"/>
              </w:rPr>
            </w:pPr>
          </w:p>
        </w:tc>
        <w:tc>
          <w:tcPr>
            <w:tcW w:w="1032" w:type="pct"/>
            <w:shd w:val="clear" w:color="auto" w:fill="auto"/>
          </w:tcPr>
          <w:p w:rsidR="00975F4C" w:rsidRPr="0020792D" w:rsidRDefault="00975F4C" w:rsidP="006D64AB">
            <w:pPr>
              <w:autoSpaceDN w:val="0"/>
              <w:ind w:firstLine="709"/>
              <w:jc w:val="center"/>
              <w:rPr>
                <w:rFonts w:ascii="Times New Roman" w:hAnsi="Times New Roman" w:cs="Times New Roman"/>
                <w:szCs w:val="28"/>
              </w:rPr>
            </w:pPr>
          </w:p>
        </w:tc>
        <w:tc>
          <w:tcPr>
            <w:tcW w:w="835" w:type="pct"/>
            <w:shd w:val="clear" w:color="auto" w:fill="auto"/>
          </w:tcPr>
          <w:p w:rsidR="00975F4C" w:rsidRPr="0020792D" w:rsidRDefault="00975F4C" w:rsidP="006D64AB">
            <w:pPr>
              <w:autoSpaceDN w:val="0"/>
              <w:ind w:firstLine="33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28" w:type="pct"/>
            <w:shd w:val="clear" w:color="auto" w:fill="auto"/>
          </w:tcPr>
          <w:p w:rsidR="00975F4C" w:rsidRPr="0020792D" w:rsidRDefault="00975F4C" w:rsidP="006D64AB">
            <w:pPr>
              <w:autoSpaceDN w:val="0"/>
              <w:ind w:firstLine="3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823E8" w:rsidRPr="0020792D" w:rsidTr="00DA75B8">
        <w:tc>
          <w:tcPr>
            <w:tcW w:w="234" w:type="pct"/>
            <w:shd w:val="clear" w:color="auto" w:fill="auto"/>
          </w:tcPr>
          <w:p w:rsidR="001823E8" w:rsidRPr="0020792D" w:rsidRDefault="001823E8" w:rsidP="006D64AB">
            <w:pPr>
              <w:autoSpaceDN w:val="0"/>
              <w:rPr>
                <w:rFonts w:ascii="Times New Roman" w:hAnsi="Times New Roman" w:cs="Times New Roman"/>
                <w:szCs w:val="28"/>
              </w:rPr>
            </w:pPr>
            <w:r w:rsidRPr="0020792D">
              <w:rPr>
                <w:rFonts w:ascii="Times New Roman" w:hAnsi="Times New Roman" w:cs="Times New Roman"/>
                <w:szCs w:val="28"/>
              </w:rPr>
              <w:t>1.2.</w:t>
            </w:r>
          </w:p>
        </w:tc>
        <w:tc>
          <w:tcPr>
            <w:tcW w:w="835" w:type="pct"/>
            <w:shd w:val="clear" w:color="auto" w:fill="auto"/>
          </w:tcPr>
          <w:p w:rsidR="001823E8" w:rsidRPr="0020792D" w:rsidRDefault="001823E8" w:rsidP="006D64AB">
            <w:pPr>
              <w:pStyle w:val="ConsPlusNormal"/>
            </w:pPr>
          </w:p>
        </w:tc>
        <w:tc>
          <w:tcPr>
            <w:tcW w:w="835" w:type="pct"/>
            <w:shd w:val="clear" w:color="auto" w:fill="auto"/>
          </w:tcPr>
          <w:p w:rsidR="001823E8" w:rsidRPr="0020792D" w:rsidRDefault="001823E8" w:rsidP="006D64AB">
            <w:pPr>
              <w:pStyle w:val="ConsPlusNormal"/>
            </w:pPr>
          </w:p>
        </w:tc>
        <w:tc>
          <w:tcPr>
            <w:tcW w:w="1032" w:type="pct"/>
            <w:shd w:val="clear" w:color="auto" w:fill="auto"/>
          </w:tcPr>
          <w:p w:rsidR="001823E8" w:rsidRPr="0020792D" w:rsidRDefault="001823E8" w:rsidP="006D64AB">
            <w:pPr>
              <w:pStyle w:val="ConsPlusNormal"/>
            </w:pPr>
          </w:p>
        </w:tc>
        <w:tc>
          <w:tcPr>
            <w:tcW w:w="835" w:type="pct"/>
            <w:shd w:val="clear" w:color="auto" w:fill="auto"/>
          </w:tcPr>
          <w:p w:rsidR="001823E8" w:rsidRPr="0020792D" w:rsidRDefault="001823E8" w:rsidP="006D64AB">
            <w:pPr>
              <w:pStyle w:val="ConsPlusNormal"/>
            </w:pPr>
          </w:p>
        </w:tc>
        <w:tc>
          <w:tcPr>
            <w:tcW w:w="1228" w:type="pct"/>
            <w:shd w:val="clear" w:color="auto" w:fill="auto"/>
          </w:tcPr>
          <w:p w:rsidR="001823E8" w:rsidRPr="0020792D" w:rsidRDefault="001823E8" w:rsidP="006D64AB">
            <w:pPr>
              <w:pStyle w:val="ConsPlusNormal"/>
            </w:pPr>
          </w:p>
        </w:tc>
      </w:tr>
    </w:tbl>
    <w:p w:rsidR="0015526B" w:rsidRPr="00DA75B8" w:rsidRDefault="005B187E" w:rsidP="006D64AB">
      <w:pPr>
        <w:ind w:firstLine="709"/>
        <w:jc w:val="both"/>
        <w:rPr>
          <w:rFonts w:ascii="Times New Roman" w:hAnsi="Times New Roman" w:cs="Times New Roman"/>
          <w:sz w:val="22"/>
          <w:szCs w:val="22"/>
        </w:rPr>
      </w:pPr>
      <w:r w:rsidRPr="00DA75B8">
        <w:rPr>
          <w:rFonts w:ascii="Times New Roman" w:hAnsi="Times New Roman" w:cs="Times New Roman"/>
          <w:sz w:val="22"/>
          <w:szCs w:val="22"/>
        </w:rPr>
        <w:t>*</w:t>
      </w:r>
      <w:r w:rsidR="0015526B" w:rsidRPr="00DA75B8">
        <w:rPr>
          <w:rFonts w:ascii="Times New Roman" w:hAnsi="Times New Roman" w:cs="Times New Roman"/>
          <w:sz w:val="22"/>
          <w:szCs w:val="22"/>
        </w:rPr>
        <w:t>Показатели оценки эффективности деятельности исполнительных органов государственной власти Ханты-Мансийского автономного округа – Югры отсутствуют.</w:t>
      </w:r>
      <w:r w:rsidR="00731570" w:rsidRPr="00DA75B8">
        <w:rPr>
          <w:rFonts w:ascii="Times New Roman" w:hAnsi="Times New Roman" w:cs="Times New Roman"/>
          <w:sz w:val="28"/>
          <w:szCs w:val="22"/>
        </w:rPr>
        <w:t>».</w:t>
      </w:r>
    </w:p>
    <w:p w:rsidR="002A2551" w:rsidRDefault="00DA75B8" w:rsidP="006D64AB">
      <w:pPr>
        <w:pStyle w:val="af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2A2551" w:rsidRPr="0020792D">
        <w:rPr>
          <w:rFonts w:ascii="Times New Roman" w:hAnsi="Times New Roman" w:cs="Times New Roman"/>
          <w:sz w:val="28"/>
          <w:szCs w:val="28"/>
        </w:rPr>
        <w:t xml:space="preserve">. </w:t>
      </w:r>
      <w:r w:rsidR="00830779" w:rsidRPr="003E3AAA">
        <w:rPr>
          <w:rFonts w:ascii="Times New Roman" w:hAnsi="Times New Roman" w:cs="Times New Roman"/>
          <w:sz w:val="28"/>
          <w:szCs w:val="28"/>
        </w:rPr>
        <w:t>Опубликовать (обнародовать) настоящее постановление в газете «Наш район», в официальном сетевом издании «Наш район Ханты-Мансийский», разместить на официальном сайте администрации Ханты-Мансийского района.</w:t>
      </w:r>
    </w:p>
    <w:p w:rsidR="00DA75B8" w:rsidRPr="0020792D" w:rsidRDefault="00DA75B8" w:rsidP="006D64AB">
      <w:pPr>
        <w:pStyle w:val="af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Pr="0020792D">
        <w:rPr>
          <w:rFonts w:ascii="Times New Roman" w:hAnsi="Times New Roman" w:cs="Times New Roman"/>
          <w:sz w:val="28"/>
          <w:szCs w:val="28"/>
        </w:rPr>
        <w:t>. Настоящее постановление вступает в силу после его официального опубликования (обнародования).</w:t>
      </w:r>
    </w:p>
    <w:p w:rsidR="002A2551" w:rsidRPr="0020792D" w:rsidRDefault="002A2551" w:rsidP="006D64AB">
      <w:pPr>
        <w:pStyle w:val="af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0792D">
        <w:rPr>
          <w:rFonts w:ascii="Times New Roman" w:hAnsi="Times New Roman" w:cs="Times New Roman"/>
          <w:sz w:val="28"/>
          <w:szCs w:val="28"/>
        </w:rPr>
        <w:t xml:space="preserve">4. Контроль за выполнением постановления возложить на заместителя главы </w:t>
      </w:r>
      <w:r w:rsidR="00875AFE">
        <w:rPr>
          <w:rFonts w:ascii="Times New Roman" w:hAnsi="Times New Roman" w:cs="Times New Roman"/>
          <w:sz w:val="28"/>
          <w:szCs w:val="28"/>
        </w:rPr>
        <w:t>района по социальным вопросам, председател</w:t>
      </w:r>
      <w:r w:rsidR="0001751D">
        <w:rPr>
          <w:rFonts w:ascii="Times New Roman" w:hAnsi="Times New Roman" w:cs="Times New Roman"/>
          <w:sz w:val="28"/>
          <w:szCs w:val="28"/>
        </w:rPr>
        <w:t>я</w:t>
      </w:r>
      <w:r w:rsidR="00875AFE">
        <w:rPr>
          <w:rFonts w:ascii="Times New Roman" w:hAnsi="Times New Roman" w:cs="Times New Roman"/>
          <w:sz w:val="28"/>
          <w:szCs w:val="28"/>
        </w:rPr>
        <w:t xml:space="preserve"> комитета по образованию.</w:t>
      </w:r>
    </w:p>
    <w:p w:rsidR="006117D0" w:rsidRDefault="006117D0" w:rsidP="006D64AB">
      <w:pPr>
        <w:rPr>
          <w:rFonts w:ascii="Times New Roman" w:hAnsi="Times New Roman" w:cs="Times New Roman"/>
          <w:sz w:val="28"/>
        </w:rPr>
      </w:pPr>
    </w:p>
    <w:p w:rsidR="00DA75B8" w:rsidRDefault="00DA75B8" w:rsidP="006D64AB">
      <w:pPr>
        <w:rPr>
          <w:rFonts w:ascii="Times New Roman" w:hAnsi="Times New Roman" w:cs="Times New Roman"/>
          <w:sz w:val="28"/>
        </w:rPr>
      </w:pPr>
    </w:p>
    <w:p w:rsidR="00DA75B8" w:rsidRPr="0020792D" w:rsidRDefault="00DA75B8" w:rsidP="006D64AB">
      <w:pPr>
        <w:rPr>
          <w:rFonts w:ascii="Times New Roman" w:hAnsi="Times New Roman" w:cs="Times New Roman"/>
          <w:sz w:val="28"/>
        </w:rPr>
      </w:pPr>
    </w:p>
    <w:p w:rsidR="00FE70CD" w:rsidRDefault="00DA75B8" w:rsidP="00DA75B8">
      <w:pPr>
        <w:pStyle w:val="af0"/>
        <w:jc w:val="both"/>
        <w:rPr>
          <w:rFonts w:ascii="Times New Roman" w:hAnsi="Times New Roman" w:cs="Times New Roman"/>
          <w:sz w:val="28"/>
          <w:szCs w:val="28"/>
        </w:rPr>
      </w:pPr>
      <w:r w:rsidRPr="00B93AD4">
        <w:rPr>
          <w:rFonts w:ascii="Times New Roman" w:eastAsia="Calibri" w:hAnsi="Times New Roman" w:cs="Times New Roman"/>
          <w:sz w:val="28"/>
          <w:szCs w:val="28"/>
        </w:rPr>
        <w:t>Глава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B93AD4">
        <w:rPr>
          <w:rFonts w:ascii="Times New Roman" w:eastAsia="Calibri" w:hAnsi="Times New Roman" w:cs="Times New Roman"/>
          <w:sz w:val="28"/>
          <w:szCs w:val="28"/>
        </w:rPr>
        <w:t>Ханты-Мансийского района</w:t>
      </w:r>
      <w:r w:rsidRPr="00DA75B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                                                          </w:t>
      </w:r>
      <w:r w:rsidRPr="00B93AD4">
        <w:rPr>
          <w:rFonts w:ascii="Times New Roman" w:eastAsia="Calibri" w:hAnsi="Times New Roman" w:cs="Times New Roman"/>
          <w:sz w:val="28"/>
          <w:szCs w:val="28"/>
        </w:rPr>
        <w:t>К.Р.Минулин</w:t>
      </w:r>
    </w:p>
    <w:sectPr w:rsidR="00FE70CD" w:rsidSect="006D64AB">
      <w:headerReference w:type="even" r:id="rId20"/>
      <w:headerReference w:type="default" r:id="rId21"/>
      <w:headerReference w:type="first" r:id="rId22"/>
      <w:pgSz w:w="16838" w:h="11906" w:orient="landscape"/>
      <w:pgMar w:top="1418" w:right="1276" w:bottom="1134" w:left="1559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53AE3" w:rsidRDefault="00353AE3">
      <w:r>
        <w:separator/>
      </w:r>
    </w:p>
  </w:endnote>
  <w:endnote w:type="continuationSeparator" w:id="0">
    <w:p w:rsidR="00353AE3" w:rsidRDefault="00353A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53AE3" w:rsidRDefault="00353AE3">
      <w:r>
        <w:separator/>
      </w:r>
    </w:p>
  </w:footnote>
  <w:footnote w:type="continuationSeparator" w:id="0">
    <w:p w:rsidR="00353AE3" w:rsidRDefault="00353AE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Fonts w:ascii="Times New Roman" w:hAnsi="Times New Roman" w:cs="Times New Roman"/>
        <w:sz w:val="28"/>
        <w:szCs w:val="28"/>
      </w:rPr>
      <w:id w:val="-2024076638"/>
      <w:docPartObj>
        <w:docPartGallery w:val="Page Numbers (Top of Page)"/>
        <w:docPartUnique/>
      </w:docPartObj>
    </w:sdtPr>
    <w:sdtEndPr/>
    <w:sdtContent>
      <w:p w:rsidR="00075B08" w:rsidRPr="001E27FF" w:rsidRDefault="00075B08" w:rsidP="004E4398">
        <w:pPr>
          <w:pStyle w:val="af1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1E27FF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1E27FF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1E27FF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D34132">
          <w:rPr>
            <w:rFonts w:ascii="Times New Roman" w:hAnsi="Times New Roman" w:cs="Times New Roman"/>
            <w:noProof/>
            <w:sz w:val="28"/>
            <w:szCs w:val="28"/>
          </w:rPr>
          <w:t>1</w:t>
        </w:r>
        <w:r w:rsidRPr="001E27FF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5B08" w:rsidRDefault="00075B08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5B08" w:rsidRPr="00DA75B8" w:rsidRDefault="00075B08" w:rsidP="00DA75B8">
    <w:pPr>
      <w:pStyle w:val="af1"/>
      <w:jc w:val="center"/>
      <w:rPr>
        <w:rFonts w:ascii="Times New Roman" w:hAnsi="Times New Roman" w:cs="Times New Roman"/>
      </w:rPr>
    </w:pPr>
    <w:r w:rsidRPr="00C633B8">
      <w:rPr>
        <w:rFonts w:ascii="Times New Roman" w:hAnsi="Times New Roman" w:cs="Times New Roman"/>
        <w:noProof/>
      </w:rPr>
      <w:fldChar w:fldCharType="begin"/>
    </w:r>
    <w:r w:rsidRPr="00C633B8">
      <w:rPr>
        <w:rFonts w:ascii="Times New Roman" w:hAnsi="Times New Roman" w:cs="Times New Roman"/>
        <w:noProof/>
      </w:rPr>
      <w:instrText xml:space="preserve"> PAGE </w:instrText>
    </w:r>
    <w:r w:rsidRPr="00C633B8">
      <w:rPr>
        <w:rFonts w:ascii="Times New Roman" w:hAnsi="Times New Roman" w:cs="Times New Roman"/>
        <w:noProof/>
      </w:rPr>
      <w:fldChar w:fldCharType="separate"/>
    </w:r>
    <w:r w:rsidR="004E26AF">
      <w:rPr>
        <w:rFonts w:ascii="Times New Roman" w:hAnsi="Times New Roman" w:cs="Times New Roman"/>
        <w:noProof/>
      </w:rPr>
      <w:t>42</w:t>
    </w:r>
    <w:r w:rsidRPr="00C633B8">
      <w:rPr>
        <w:rFonts w:ascii="Times New Roman" w:hAnsi="Times New Roman" w:cs="Times New Roman"/>
        <w:noProof/>
      </w:rPr>
      <w:fldChar w:fldCharType="end"/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5B08" w:rsidRDefault="00075B08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alt="base_24478_120442_176" style="width:3in;height:3in;visibility:visible;mso-wrap-style:square" o:bullet="t">
        <v:imagedata r:id="rId1" o:title="base_24478_120442_176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Times New Roman" w:hAnsi="Times New Roman" w:cs="Times New Roman"/>
        <w:sz w:val="28"/>
        <w:szCs w:val="28"/>
      </w:rPr>
    </w:lvl>
  </w:abstractNum>
  <w:abstractNum w:abstractNumId="2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0"/>
        </w:tabs>
        <w:ind w:left="719" w:hanging="360"/>
      </w:pPr>
      <w:rPr>
        <w:rFonts w:ascii="Times New Roman" w:hAnsi="Times New Roman" w:cs="Times New Roman"/>
        <w:sz w:val="28"/>
        <w:szCs w:val="28"/>
      </w:rPr>
    </w:lvl>
  </w:abstractNum>
  <w:abstractNum w:abstractNumId="3">
    <w:nsid w:val="00000004"/>
    <w:multiLevelType w:val="multi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decimal"/>
      <w:lvlText w:val="%1.%2."/>
      <w:lvlJc w:val="left"/>
      <w:pPr>
        <w:tabs>
          <w:tab w:val="num" w:pos="0"/>
        </w:tabs>
        <w:ind w:left="1080" w:hanging="720"/>
      </w:pPr>
      <w:rPr>
        <w:rFonts w:ascii="Times New Roman" w:hAnsi="Times New Roman" w:cs="Times New Roman"/>
        <w:sz w:val="28"/>
        <w:szCs w:val="28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080" w:hanging="720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440" w:hanging="1080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440" w:hanging="108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80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16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16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520" w:hanging="2160"/>
      </w:pPr>
    </w:lvl>
  </w:abstractNum>
  <w:abstractNum w:abstractNumId="4">
    <w:nsid w:val="00000005"/>
    <w:multiLevelType w:val="multi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0"/>
        </w:tabs>
        <w:ind w:left="1065" w:hanging="705"/>
      </w:pPr>
      <w:rPr>
        <w:rFonts w:ascii="Times New Roman" w:hAnsi="Times New Roman" w:cs="Times New Roman"/>
        <w:sz w:val="28"/>
        <w:szCs w:val="28"/>
      </w:rPr>
    </w:lvl>
    <w:lvl w:ilvl="1">
      <w:start w:val="1"/>
      <w:numFmt w:val="decimal"/>
      <w:lvlText w:val="%1.%2"/>
      <w:lvlJc w:val="left"/>
      <w:pPr>
        <w:tabs>
          <w:tab w:val="num" w:pos="0"/>
        </w:tabs>
        <w:ind w:left="1332" w:hanging="765"/>
      </w:pPr>
      <w:rPr>
        <w:rFonts w:ascii="Times New Roman" w:hAnsi="Times New Roman" w:cs="Times New Roman"/>
        <w:sz w:val="28"/>
        <w:szCs w:val="28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1539" w:hanging="765"/>
      </w:pPr>
      <w:rPr>
        <w:rFonts w:ascii="Times New Roman" w:hAnsi="Times New Roman" w:cs="Times New Roman"/>
        <w:sz w:val="28"/>
        <w:szCs w:val="28"/>
      </w:r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2061" w:hanging="1080"/>
      </w:pPr>
      <w:rPr>
        <w:rFonts w:ascii="Times New Roman" w:hAnsi="Times New Roman" w:cs="Times New Roman"/>
        <w:sz w:val="28"/>
        <w:szCs w:val="28"/>
      </w:r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2268" w:hanging="1080"/>
      </w:pPr>
      <w:rPr>
        <w:rFonts w:ascii="Times New Roman" w:hAnsi="Times New Roman" w:cs="Times New Roman"/>
        <w:sz w:val="28"/>
        <w:szCs w:val="28"/>
      </w:r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2835" w:hanging="1440"/>
      </w:pPr>
      <w:rPr>
        <w:rFonts w:ascii="Times New Roman" w:hAnsi="Times New Roman" w:cs="Times New Roman"/>
        <w:sz w:val="28"/>
        <w:szCs w:val="28"/>
      </w:r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3042" w:hanging="1440"/>
      </w:pPr>
      <w:rPr>
        <w:rFonts w:ascii="Times New Roman" w:hAnsi="Times New Roman" w:cs="Times New Roman"/>
        <w:sz w:val="28"/>
        <w:szCs w:val="28"/>
      </w:r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3609" w:hanging="1800"/>
      </w:pPr>
      <w:rPr>
        <w:rFonts w:ascii="Times New Roman" w:hAnsi="Times New Roman" w:cs="Times New Roman"/>
        <w:sz w:val="28"/>
        <w:szCs w:val="28"/>
      </w:r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4176" w:hanging="2160"/>
      </w:pPr>
      <w:rPr>
        <w:rFonts w:ascii="Times New Roman" w:hAnsi="Times New Roman" w:cs="Times New Roman"/>
        <w:sz w:val="28"/>
        <w:szCs w:val="28"/>
      </w:rPr>
    </w:lvl>
  </w:abstractNum>
  <w:abstractNum w:abstractNumId="5">
    <w:nsid w:val="02B747E1"/>
    <w:multiLevelType w:val="hybridMultilevel"/>
    <w:tmpl w:val="F01ABBAE"/>
    <w:lvl w:ilvl="0" w:tplc="8EB8954E">
      <w:start w:val="1"/>
      <w:numFmt w:val="decimal"/>
      <w:lvlText w:val="%1."/>
      <w:lvlJc w:val="left"/>
      <w:pPr>
        <w:ind w:left="1068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>
    <w:nsid w:val="05385DAB"/>
    <w:multiLevelType w:val="hybridMultilevel"/>
    <w:tmpl w:val="5602087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09FC3A52"/>
    <w:multiLevelType w:val="hybridMultilevel"/>
    <w:tmpl w:val="6D8CFA0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0B031464"/>
    <w:multiLevelType w:val="hybridMultilevel"/>
    <w:tmpl w:val="FD64B3D0"/>
    <w:lvl w:ilvl="0" w:tplc="108AC758">
      <w:start w:val="3"/>
      <w:numFmt w:val="bullet"/>
      <w:lvlText w:val=""/>
      <w:lvlJc w:val="left"/>
      <w:pPr>
        <w:ind w:left="927" w:hanging="360"/>
      </w:pPr>
      <w:rPr>
        <w:rFonts w:ascii="Symbol" w:eastAsia="Calibr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9">
    <w:nsid w:val="13BA0A99"/>
    <w:multiLevelType w:val="hybridMultilevel"/>
    <w:tmpl w:val="871CE0A4"/>
    <w:lvl w:ilvl="0" w:tplc="F1A84986">
      <w:start w:val="1"/>
      <w:numFmt w:val="bullet"/>
      <w:lvlText w:val="-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191272F0"/>
    <w:multiLevelType w:val="hybridMultilevel"/>
    <w:tmpl w:val="27D817B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A4C18C1"/>
    <w:multiLevelType w:val="multilevel"/>
    <w:tmpl w:val="B408131C"/>
    <w:lvl w:ilvl="0">
      <w:start w:val="1"/>
      <w:numFmt w:val="bullet"/>
      <w:lvlText w:val="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2">
    <w:nsid w:val="20CA1E53"/>
    <w:multiLevelType w:val="hybridMultilevel"/>
    <w:tmpl w:val="1FEE4AB2"/>
    <w:lvl w:ilvl="0" w:tplc="E150623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3">
    <w:nsid w:val="264266B4"/>
    <w:multiLevelType w:val="hybridMultilevel"/>
    <w:tmpl w:val="34786D8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8BE285D"/>
    <w:multiLevelType w:val="hybridMultilevel"/>
    <w:tmpl w:val="5E649A1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BD264F6"/>
    <w:multiLevelType w:val="hybridMultilevel"/>
    <w:tmpl w:val="FB823E9C"/>
    <w:lvl w:ilvl="0" w:tplc="04190001">
      <w:start w:val="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300622D5"/>
    <w:multiLevelType w:val="hybridMultilevel"/>
    <w:tmpl w:val="C1E29DAA"/>
    <w:lvl w:ilvl="0" w:tplc="007863A8">
      <w:start w:val="1"/>
      <w:numFmt w:val="decimal"/>
      <w:lvlText w:val="%1."/>
      <w:lvlJc w:val="left"/>
      <w:pPr>
        <w:ind w:left="1833" w:hanging="11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7">
    <w:nsid w:val="326876FE"/>
    <w:multiLevelType w:val="hybridMultilevel"/>
    <w:tmpl w:val="7A12978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535015B"/>
    <w:multiLevelType w:val="multilevel"/>
    <w:tmpl w:val="6C160BD8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9">
    <w:nsid w:val="3728305B"/>
    <w:multiLevelType w:val="multilevel"/>
    <w:tmpl w:val="90741720"/>
    <w:lvl w:ilvl="0">
      <w:start w:val="1"/>
      <w:numFmt w:val="bullet"/>
      <w:lvlText w:val="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0">
    <w:nsid w:val="3A0D370B"/>
    <w:multiLevelType w:val="hybridMultilevel"/>
    <w:tmpl w:val="F648B4C2"/>
    <w:lvl w:ilvl="0" w:tplc="D40A2698">
      <w:start w:val="3"/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3A3C53D8"/>
    <w:multiLevelType w:val="multilevel"/>
    <w:tmpl w:val="89306972"/>
    <w:lvl w:ilvl="0">
      <w:start w:val="1"/>
      <w:numFmt w:val="bullet"/>
      <w:lvlText w:val="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2">
    <w:nsid w:val="3AEA5D81"/>
    <w:multiLevelType w:val="hybridMultilevel"/>
    <w:tmpl w:val="D370F4C8"/>
    <w:lvl w:ilvl="0" w:tplc="32AE9CD8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7312161C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810C2120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3A28960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7BEEB8C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5FA32A0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73A0204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4B36DC40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0D4C635E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23">
    <w:nsid w:val="3CD031CA"/>
    <w:multiLevelType w:val="hybridMultilevel"/>
    <w:tmpl w:val="E7A06AC8"/>
    <w:lvl w:ilvl="0" w:tplc="79120EE0">
      <w:numFmt w:val="bullet"/>
      <w:lvlText w:val=""/>
      <w:lvlJc w:val="left"/>
      <w:pPr>
        <w:ind w:left="1494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21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3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5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7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9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1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3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54" w:hanging="360"/>
      </w:pPr>
      <w:rPr>
        <w:rFonts w:ascii="Wingdings" w:hAnsi="Wingdings" w:hint="default"/>
      </w:rPr>
    </w:lvl>
  </w:abstractNum>
  <w:abstractNum w:abstractNumId="24">
    <w:nsid w:val="3E0344D8"/>
    <w:multiLevelType w:val="hybridMultilevel"/>
    <w:tmpl w:val="804EC90C"/>
    <w:lvl w:ilvl="0" w:tplc="C9E284B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5">
    <w:nsid w:val="3F3212B2"/>
    <w:multiLevelType w:val="hybridMultilevel"/>
    <w:tmpl w:val="EA401C10"/>
    <w:lvl w:ilvl="0" w:tplc="F544B7F6">
      <w:start w:val="1"/>
      <w:numFmt w:val="decimal"/>
      <w:lvlText w:val="%1."/>
      <w:lvlJc w:val="left"/>
      <w:pPr>
        <w:ind w:left="1743" w:hanging="1035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6">
    <w:nsid w:val="46183EFB"/>
    <w:multiLevelType w:val="multilevel"/>
    <w:tmpl w:val="B32C22E6"/>
    <w:lvl w:ilvl="0">
      <w:start w:val="1"/>
      <w:numFmt w:val="decimal"/>
      <w:lvlText w:val="%1."/>
      <w:lvlJc w:val="left"/>
      <w:pPr>
        <w:ind w:left="1068" w:hanging="360"/>
      </w:pPr>
      <w:rPr>
        <w:sz w:val="28"/>
      </w:rPr>
    </w:lvl>
    <w:lvl w:ilvl="1">
      <w:start w:val="1"/>
      <w:numFmt w:val="lowerLetter"/>
      <w:lvlText w:val="%2."/>
      <w:lvlJc w:val="left"/>
      <w:pPr>
        <w:ind w:left="1788" w:hanging="360"/>
      </w:pPr>
    </w:lvl>
    <w:lvl w:ilvl="2">
      <w:start w:val="1"/>
      <w:numFmt w:val="lowerRoman"/>
      <w:lvlText w:val="%3."/>
      <w:lvlJc w:val="right"/>
      <w:pPr>
        <w:ind w:left="2508" w:hanging="180"/>
      </w:pPr>
    </w:lvl>
    <w:lvl w:ilvl="3">
      <w:start w:val="1"/>
      <w:numFmt w:val="decimal"/>
      <w:lvlText w:val="%4."/>
      <w:lvlJc w:val="left"/>
      <w:pPr>
        <w:ind w:left="3228" w:hanging="360"/>
      </w:pPr>
    </w:lvl>
    <w:lvl w:ilvl="4">
      <w:start w:val="1"/>
      <w:numFmt w:val="lowerLetter"/>
      <w:lvlText w:val="%5."/>
      <w:lvlJc w:val="left"/>
      <w:pPr>
        <w:ind w:left="3948" w:hanging="360"/>
      </w:pPr>
    </w:lvl>
    <w:lvl w:ilvl="5">
      <w:start w:val="1"/>
      <w:numFmt w:val="lowerRoman"/>
      <w:lvlText w:val="%6."/>
      <w:lvlJc w:val="right"/>
      <w:pPr>
        <w:ind w:left="4668" w:hanging="180"/>
      </w:pPr>
    </w:lvl>
    <w:lvl w:ilvl="6">
      <w:start w:val="1"/>
      <w:numFmt w:val="decimal"/>
      <w:lvlText w:val="%7."/>
      <w:lvlJc w:val="left"/>
      <w:pPr>
        <w:ind w:left="5388" w:hanging="360"/>
      </w:pPr>
    </w:lvl>
    <w:lvl w:ilvl="7">
      <w:start w:val="1"/>
      <w:numFmt w:val="lowerLetter"/>
      <w:lvlText w:val="%8."/>
      <w:lvlJc w:val="left"/>
      <w:pPr>
        <w:ind w:left="6108" w:hanging="360"/>
      </w:pPr>
    </w:lvl>
    <w:lvl w:ilvl="8">
      <w:start w:val="1"/>
      <w:numFmt w:val="lowerRoman"/>
      <w:lvlText w:val="%9."/>
      <w:lvlJc w:val="right"/>
      <w:pPr>
        <w:ind w:left="6828" w:hanging="180"/>
      </w:pPr>
    </w:lvl>
  </w:abstractNum>
  <w:abstractNum w:abstractNumId="27">
    <w:nsid w:val="4B8B6067"/>
    <w:multiLevelType w:val="hybridMultilevel"/>
    <w:tmpl w:val="1C00A902"/>
    <w:lvl w:ilvl="0" w:tplc="532AE6DC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12E2AD44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7BEC6C60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10004C86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0DD6097A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D9E6D984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609E01D8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2564F07C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46221ABE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8">
    <w:nsid w:val="522B09C2"/>
    <w:multiLevelType w:val="multilevel"/>
    <w:tmpl w:val="EEFA91FE"/>
    <w:lvl w:ilvl="0">
      <w:start w:val="1"/>
      <w:numFmt w:val="bullet"/>
      <w:lvlText w:val="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9">
    <w:nsid w:val="536A5911"/>
    <w:multiLevelType w:val="multilevel"/>
    <w:tmpl w:val="658ACB4E"/>
    <w:lvl w:ilvl="0">
      <w:start w:val="1"/>
      <w:numFmt w:val="bullet"/>
      <w:lvlText w:val=""/>
      <w:lvlJc w:val="left"/>
      <w:pPr>
        <w:ind w:left="1429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869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3589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029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749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189" w:hanging="360"/>
      </w:pPr>
      <w:rPr>
        <w:rFonts w:ascii="Wingdings" w:hAnsi="Wingdings" w:cs="Wingdings" w:hint="default"/>
      </w:rPr>
    </w:lvl>
  </w:abstractNum>
  <w:abstractNum w:abstractNumId="30">
    <w:nsid w:val="543F3E36"/>
    <w:multiLevelType w:val="hybridMultilevel"/>
    <w:tmpl w:val="43CAF5A4"/>
    <w:lvl w:ilvl="0" w:tplc="B4E43868">
      <w:start w:val="3"/>
      <w:numFmt w:val="bullet"/>
      <w:lvlText w:val=""/>
      <w:lvlJc w:val="left"/>
      <w:pPr>
        <w:ind w:left="1080" w:hanging="360"/>
      </w:pPr>
      <w:rPr>
        <w:rFonts w:ascii="Symbol" w:eastAsia="Calibr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1">
    <w:nsid w:val="547C72B1"/>
    <w:multiLevelType w:val="multilevel"/>
    <w:tmpl w:val="403A4F54"/>
    <w:lvl w:ilvl="0">
      <w:start w:val="1"/>
      <w:numFmt w:val="decimal"/>
      <w:lvlText w:val="%1."/>
      <w:lvlJc w:val="left"/>
      <w:pPr>
        <w:ind w:left="930" w:hanging="57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32">
    <w:nsid w:val="58422096"/>
    <w:multiLevelType w:val="hybridMultilevel"/>
    <w:tmpl w:val="CFDCB50E"/>
    <w:lvl w:ilvl="0" w:tplc="DB62B88E">
      <w:start w:val="3"/>
      <w:numFmt w:val="bullet"/>
      <w:lvlText w:val=""/>
      <w:lvlJc w:val="left"/>
      <w:pPr>
        <w:ind w:left="1287" w:hanging="360"/>
      </w:pPr>
      <w:rPr>
        <w:rFonts w:ascii="Symbol" w:eastAsia="Calibr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3">
    <w:nsid w:val="5BC67D81"/>
    <w:multiLevelType w:val="multilevel"/>
    <w:tmpl w:val="05143F7A"/>
    <w:lvl w:ilvl="0">
      <w:start w:val="1"/>
      <w:numFmt w:val="bullet"/>
      <w:lvlText w:val="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4">
    <w:nsid w:val="5D0A209B"/>
    <w:multiLevelType w:val="hybridMultilevel"/>
    <w:tmpl w:val="D1A440EA"/>
    <w:lvl w:ilvl="0" w:tplc="2D2686CC">
      <w:start w:val="1"/>
      <w:numFmt w:val="decimal"/>
      <w:lvlText w:val="%1."/>
      <w:lvlJc w:val="left"/>
      <w:pPr>
        <w:ind w:left="1834" w:hanging="11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5">
    <w:nsid w:val="5F436474"/>
    <w:multiLevelType w:val="hybridMultilevel"/>
    <w:tmpl w:val="E5266D8C"/>
    <w:lvl w:ilvl="0" w:tplc="B4943778">
      <w:start w:val="1"/>
      <w:numFmt w:val="decimal"/>
      <w:suff w:val="space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69A10FD9"/>
    <w:multiLevelType w:val="multilevel"/>
    <w:tmpl w:val="2140058C"/>
    <w:lvl w:ilvl="0">
      <w:start w:val="1"/>
      <w:numFmt w:val="decimal"/>
      <w:lvlText w:val="%1."/>
      <w:lvlJc w:val="left"/>
      <w:pPr>
        <w:ind w:left="1320" w:hanging="13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028" w:hanging="13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736" w:hanging="13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444" w:hanging="13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152" w:hanging="13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37">
    <w:nsid w:val="6D9537E0"/>
    <w:multiLevelType w:val="hybridMultilevel"/>
    <w:tmpl w:val="339A0BA0"/>
    <w:lvl w:ilvl="0" w:tplc="3F146E28">
      <w:start w:val="1"/>
      <w:numFmt w:val="decimal"/>
      <w:lvlText w:val="%1."/>
      <w:lvlJc w:val="left"/>
      <w:pPr>
        <w:ind w:left="840" w:hanging="480"/>
      </w:pPr>
      <w:rPr>
        <w:rFonts w:ascii="Times New Roman" w:eastAsia="Calibr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70874A92"/>
    <w:multiLevelType w:val="hybridMultilevel"/>
    <w:tmpl w:val="7024834C"/>
    <w:lvl w:ilvl="0" w:tplc="2C1EEE58">
      <w:start w:val="1"/>
      <w:numFmt w:val="decimal"/>
      <w:lvlText w:val="%1."/>
      <w:lvlJc w:val="left"/>
      <w:pPr>
        <w:ind w:left="795" w:hanging="435"/>
      </w:pPr>
      <w:rPr>
        <w:rFonts w:hint="default"/>
        <w:color w:val="auto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725169C8"/>
    <w:multiLevelType w:val="multilevel"/>
    <w:tmpl w:val="D8DE3D3C"/>
    <w:lvl w:ilvl="0">
      <w:start w:val="1"/>
      <w:numFmt w:val="bullet"/>
      <w:lvlText w:val="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40">
    <w:nsid w:val="7D795FF7"/>
    <w:multiLevelType w:val="multilevel"/>
    <w:tmpl w:val="A900E6F2"/>
    <w:lvl w:ilvl="0">
      <w:start w:val="1"/>
      <w:numFmt w:val="decimal"/>
      <w:lvlText w:val="%1."/>
      <w:lvlJc w:val="left"/>
      <w:pPr>
        <w:ind w:left="107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41">
    <w:nsid w:val="7F152045"/>
    <w:multiLevelType w:val="hybridMultilevel"/>
    <w:tmpl w:val="BB5AEBE2"/>
    <w:lvl w:ilvl="0" w:tplc="7410F34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14"/>
  </w:num>
  <w:num w:numId="7">
    <w:abstractNumId w:val="13"/>
  </w:num>
  <w:num w:numId="8">
    <w:abstractNumId w:val="12"/>
  </w:num>
  <w:num w:numId="9">
    <w:abstractNumId w:val="25"/>
  </w:num>
  <w:num w:numId="10">
    <w:abstractNumId w:val="10"/>
  </w:num>
  <w:num w:numId="11">
    <w:abstractNumId w:val="40"/>
  </w:num>
  <w:num w:numId="12">
    <w:abstractNumId w:val="19"/>
  </w:num>
  <w:num w:numId="13">
    <w:abstractNumId w:val="18"/>
  </w:num>
  <w:num w:numId="14">
    <w:abstractNumId w:val="29"/>
  </w:num>
  <w:num w:numId="15">
    <w:abstractNumId w:val="39"/>
  </w:num>
  <w:num w:numId="16">
    <w:abstractNumId w:val="21"/>
  </w:num>
  <w:num w:numId="17">
    <w:abstractNumId w:val="33"/>
  </w:num>
  <w:num w:numId="18">
    <w:abstractNumId w:val="28"/>
  </w:num>
  <w:num w:numId="19">
    <w:abstractNumId w:val="11"/>
  </w:num>
  <w:num w:numId="20">
    <w:abstractNumId w:val="26"/>
  </w:num>
  <w:num w:numId="21">
    <w:abstractNumId w:val="9"/>
  </w:num>
  <w:num w:numId="22">
    <w:abstractNumId w:val="7"/>
  </w:num>
  <w:num w:numId="23">
    <w:abstractNumId w:val="35"/>
  </w:num>
  <w:num w:numId="24">
    <w:abstractNumId w:val="36"/>
  </w:num>
  <w:num w:numId="25">
    <w:abstractNumId w:val="16"/>
  </w:num>
  <w:num w:numId="26">
    <w:abstractNumId w:val="22"/>
  </w:num>
  <w:num w:numId="27">
    <w:abstractNumId w:val="6"/>
  </w:num>
  <w:num w:numId="28">
    <w:abstractNumId w:val="5"/>
  </w:num>
  <w:num w:numId="29">
    <w:abstractNumId w:val="24"/>
  </w:num>
  <w:num w:numId="30">
    <w:abstractNumId w:val="41"/>
  </w:num>
  <w:num w:numId="31">
    <w:abstractNumId w:val="31"/>
  </w:num>
  <w:num w:numId="32">
    <w:abstractNumId w:val="27"/>
  </w:num>
  <w:num w:numId="33">
    <w:abstractNumId w:val="37"/>
  </w:num>
  <w:num w:numId="34">
    <w:abstractNumId w:val="38"/>
  </w:num>
  <w:num w:numId="35">
    <w:abstractNumId w:val="17"/>
  </w:num>
  <w:num w:numId="36">
    <w:abstractNumId w:val="15"/>
  </w:num>
  <w:num w:numId="37">
    <w:abstractNumId w:val="20"/>
  </w:num>
  <w:num w:numId="38">
    <w:abstractNumId w:val="30"/>
  </w:num>
  <w:num w:numId="39">
    <w:abstractNumId w:val="8"/>
  </w:num>
  <w:num w:numId="40">
    <w:abstractNumId w:val="32"/>
  </w:num>
  <w:num w:numId="41">
    <w:abstractNumId w:val="23"/>
  </w:num>
  <w:num w:numId="42">
    <w:abstractNumId w:val="3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displayBackgroundShape/>
  <w:embedSystemFonts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efaultTableStyle w:val="a"/>
  <w:drawingGridHorizontalSpacing w:val="120"/>
  <w:drawingGridVerticalSpacing w:val="0"/>
  <w:displayHorizontalDrawingGridEvery w:val="0"/>
  <w:displayVerticalDrawingGridEvery w:val="0"/>
  <w:characterSpacingControl w:val="doNotCompress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compatSetting w:name="compatibilityMode" w:uri="http://schemas.microsoft.com/office/word" w:val="12"/>
  </w:compat>
  <w:rsids>
    <w:rsidRoot w:val="00C8078F"/>
    <w:rsid w:val="00000E69"/>
    <w:rsid w:val="00003BD0"/>
    <w:rsid w:val="00007329"/>
    <w:rsid w:val="00013BFC"/>
    <w:rsid w:val="00015A26"/>
    <w:rsid w:val="0001751D"/>
    <w:rsid w:val="000255FA"/>
    <w:rsid w:val="0002781A"/>
    <w:rsid w:val="000364F1"/>
    <w:rsid w:val="000416CF"/>
    <w:rsid w:val="00042D77"/>
    <w:rsid w:val="0004526E"/>
    <w:rsid w:val="00060976"/>
    <w:rsid w:val="000726A2"/>
    <w:rsid w:val="00073B2C"/>
    <w:rsid w:val="00075B08"/>
    <w:rsid w:val="0007606D"/>
    <w:rsid w:val="000815D4"/>
    <w:rsid w:val="00087BD8"/>
    <w:rsid w:val="00091C5A"/>
    <w:rsid w:val="00094D48"/>
    <w:rsid w:val="000968CC"/>
    <w:rsid w:val="00096A9D"/>
    <w:rsid w:val="0009784A"/>
    <w:rsid w:val="000B06A7"/>
    <w:rsid w:val="000B2907"/>
    <w:rsid w:val="000C1CAC"/>
    <w:rsid w:val="000C1DC1"/>
    <w:rsid w:val="000C2D43"/>
    <w:rsid w:val="000C771C"/>
    <w:rsid w:val="000D1DF2"/>
    <w:rsid w:val="000D26C0"/>
    <w:rsid w:val="000E0EFE"/>
    <w:rsid w:val="000E213B"/>
    <w:rsid w:val="000E34B2"/>
    <w:rsid w:val="000E71D5"/>
    <w:rsid w:val="000F00BF"/>
    <w:rsid w:val="000F2BEC"/>
    <w:rsid w:val="001029B2"/>
    <w:rsid w:val="00106F3C"/>
    <w:rsid w:val="00112D7D"/>
    <w:rsid w:val="0011334E"/>
    <w:rsid w:val="00120591"/>
    <w:rsid w:val="001250DD"/>
    <w:rsid w:val="00136445"/>
    <w:rsid w:val="00141A62"/>
    <w:rsid w:val="00145011"/>
    <w:rsid w:val="001451EF"/>
    <w:rsid w:val="00151323"/>
    <w:rsid w:val="00153021"/>
    <w:rsid w:val="0015526B"/>
    <w:rsid w:val="00157690"/>
    <w:rsid w:val="0015791E"/>
    <w:rsid w:val="0016723D"/>
    <w:rsid w:val="00173306"/>
    <w:rsid w:val="00173F52"/>
    <w:rsid w:val="001750BC"/>
    <w:rsid w:val="001754C5"/>
    <w:rsid w:val="00176149"/>
    <w:rsid w:val="00180058"/>
    <w:rsid w:val="001823E8"/>
    <w:rsid w:val="00191B1D"/>
    <w:rsid w:val="001A3557"/>
    <w:rsid w:val="001B22EF"/>
    <w:rsid w:val="001B4290"/>
    <w:rsid w:val="001B49F3"/>
    <w:rsid w:val="001B50DD"/>
    <w:rsid w:val="001B6FFF"/>
    <w:rsid w:val="001C053D"/>
    <w:rsid w:val="001C2AA6"/>
    <w:rsid w:val="001C66FE"/>
    <w:rsid w:val="001D1796"/>
    <w:rsid w:val="001D378B"/>
    <w:rsid w:val="001D3BCC"/>
    <w:rsid w:val="001D3D37"/>
    <w:rsid w:val="001D77AE"/>
    <w:rsid w:val="001E0AA2"/>
    <w:rsid w:val="001E27FF"/>
    <w:rsid w:val="001E6D8E"/>
    <w:rsid w:val="001E7CE4"/>
    <w:rsid w:val="001F2FCD"/>
    <w:rsid w:val="001F3CA6"/>
    <w:rsid w:val="002004C9"/>
    <w:rsid w:val="00200C38"/>
    <w:rsid w:val="00201163"/>
    <w:rsid w:val="0020792D"/>
    <w:rsid w:val="002103BE"/>
    <w:rsid w:val="00221417"/>
    <w:rsid w:val="00223C8E"/>
    <w:rsid w:val="002347E9"/>
    <w:rsid w:val="00243942"/>
    <w:rsid w:val="002554FC"/>
    <w:rsid w:val="00255BAE"/>
    <w:rsid w:val="00260576"/>
    <w:rsid w:val="0027402D"/>
    <w:rsid w:val="00277801"/>
    <w:rsid w:val="00284FCE"/>
    <w:rsid w:val="00285B5E"/>
    <w:rsid w:val="00291A23"/>
    <w:rsid w:val="002929D1"/>
    <w:rsid w:val="00295E4F"/>
    <w:rsid w:val="00297074"/>
    <w:rsid w:val="002A2551"/>
    <w:rsid w:val="002A59AB"/>
    <w:rsid w:val="002A5F3F"/>
    <w:rsid w:val="002A6D92"/>
    <w:rsid w:val="002A7F7E"/>
    <w:rsid w:val="002B19D0"/>
    <w:rsid w:val="002B1DE5"/>
    <w:rsid w:val="002B4E35"/>
    <w:rsid w:val="002C65BF"/>
    <w:rsid w:val="002D069A"/>
    <w:rsid w:val="002D0856"/>
    <w:rsid w:val="002D2F35"/>
    <w:rsid w:val="002D5A91"/>
    <w:rsid w:val="002D77C0"/>
    <w:rsid w:val="002E0F2F"/>
    <w:rsid w:val="002E6448"/>
    <w:rsid w:val="002F172F"/>
    <w:rsid w:val="002F5D94"/>
    <w:rsid w:val="002F5FD1"/>
    <w:rsid w:val="002F62AD"/>
    <w:rsid w:val="003024D2"/>
    <w:rsid w:val="003041E2"/>
    <w:rsid w:val="00307EFA"/>
    <w:rsid w:val="00311D5C"/>
    <w:rsid w:val="003147CC"/>
    <w:rsid w:val="0031647D"/>
    <w:rsid w:val="00317A04"/>
    <w:rsid w:val="00320072"/>
    <w:rsid w:val="003213BC"/>
    <w:rsid w:val="0032224B"/>
    <w:rsid w:val="00322A6F"/>
    <w:rsid w:val="003321C5"/>
    <w:rsid w:val="003429F1"/>
    <w:rsid w:val="00350C22"/>
    <w:rsid w:val="00351633"/>
    <w:rsid w:val="00353AE3"/>
    <w:rsid w:val="00356C91"/>
    <w:rsid w:val="00357AD5"/>
    <w:rsid w:val="003631A2"/>
    <w:rsid w:val="00366202"/>
    <w:rsid w:val="00372043"/>
    <w:rsid w:val="003724E6"/>
    <w:rsid w:val="0037347F"/>
    <w:rsid w:val="0037454D"/>
    <w:rsid w:val="00374A78"/>
    <w:rsid w:val="00374BE5"/>
    <w:rsid w:val="003768D2"/>
    <w:rsid w:val="00381209"/>
    <w:rsid w:val="003832CC"/>
    <w:rsid w:val="003845CB"/>
    <w:rsid w:val="0038716E"/>
    <w:rsid w:val="00390A1E"/>
    <w:rsid w:val="003A22FF"/>
    <w:rsid w:val="003A2D4B"/>
    <w:rsid w:val="003A583E"/>
    <w:rsid w:val="003B73FC"/>
    <w:rsid w:val="003C0FE6"/>
    <w:rsid w:val="003D5B41"/>
    <w:rsid w:val="003E1C28"/>
    <w:rsid w:val="003E339F"/>
    <w:rsid w:val="003E3AAA"/>
    <w:rsid w:val="003E3F7F"/>
    <w:rsid w:val="003E62DD"/>
    <w:rsid w:val="003E754D"/>
    <w:rsid w:val="003F6777"/>
    <w:rsid w:val="003F7AA8"/>
    <w:rsid w:val="00401577"/>
    <w:rsid w:val="00402087"/>
    <w:rsid w:val="00404E1D"/>
    <w:rsid w:val="00405914"/>
    <w:rsid w:val="00405D66"/>
    <w:rsid w:val="00407F0D"/>
    <w:rsid w:val="00412F1F"/>
    <w:rsid w:val="004135D4"/>
    <w:rsid w:val="00414809"/>
    <w:rsid w:val="0041733E"/>
    <w:rsid w:val="00422CB1"/>
    <w:rsid w:val="0042386B"/>
    <w:rsid w:val="00426512"/>
    <w:rsid w:val="00426624"/>
    <w:rsid w:val="004336EB"/>
    <w:rsid w:val="00434D24"/>
    <w:rsid w:val="00437C33"/>
    <w:rsid w:val="00444EBC"/>
    <w:rsid w:val="00455062"/>
    <w:rsid w:val="00461A72"/>
    <w:rsid w:val="00461EC1"/>
    <w:rsid w:val="00462F0C"/>
    <w:rsid w:val="00463166"/>
    <w:rsid w:val="00476498"/>
    <w:rsid w:val="00477434"/>
    <w:rsid w:val="004809BC"/>
    <w:rsid w:val="00480D70"/>
    <w:rsid w:val="00483AA8"/>
    <w:rsid w:val="00486BA5"/>
    <w:rsid w:val="00495F44"/>
    <w:rsid w:val="004A2ED4"/>
    <w:rsid w:val="004A497A"/>
    <w:rsid w:val="004B02CE"/>
    <w:rsid w:val="004B53A4"/>
    <w:rsid w:val="004B589A"/>
    <w:rsid w:val="004B5D0F"/>
    <w:rsid w:val="004C3BE6"/>
    <w:rsid w:val="004C6800"/>
    <w:rsid w:val="004C7A90"/>
    <w:rsid w:val="004D11C8"/>
    <w:rsid w:val="004D1439"/>
    <w:rsid w:val="004D245C"/>
    <w:rsid w:val="004D35CF"/>
    <w:rsid w:val="004E0A4D"/>
    <w:rsid w:val="004E26AF"/>
    <w:rsid w:val="004E2CBB"/>
    <w:rsid w:val="004E2F0A"/>
    <w:rsid w:val="004E40E2"/>
    <w:rsid w:val="004E4398"/>
    <w:rsid w:val="004E6637"/>
    <w:rsid w:val="004E77A6"/>
    <w:rsid w:val="004F5333"/>
    <w:rsid w:val="004F6BE7"/>
    <w:rsid w:val="005022DB"/>
    <w:rsid w:val="0051131E"/>
    <w:rsid w:val="00514E40"/>
    <w:rsid w:val="005163EA"/>
    <w:rsid w:val="00520FE1"/>
    <w:rsid w:val="005219FA"/>
    <w:rsid w:val="00522213"/>
    <w:rsid w:val="00522CC5"/>
    <w:rsid w:val="0052622C"/>
    <w:rsid w:val="005314A7"/>
    <w:rsid w:val="00532050"/>
    <w:rsid w:val="00532478"/>
    <w:rsid w:val="00533615"/>
    <w:rsid w:val="0054209D"/>
    <w:rsid w:val="00556FFB"/>
    <w:rsid w:val="00557573"/>
    <w:rsid w:val="00563399"/>
    <w:rsid w:val="005642CF"/>
    <w:rsid w:val="00567466"/>
    <w:rsid w:val="0057109C"/>
    <w:rsid w:val="00573DD9"/>
    <w:rsid w:val="005747E5"/>
    <w:rsid w:val="00576B77"/>
    <w:rsid w:val="005A028C"/>
    <w:rsid w:val="005B1417"/>
    <w:rsid w:val="005B187E"/>
    <w:rsid w:val="005C2BFB"/>
    <w:rsid w:val="005C41FE"/>
    <w:rsid w:val="005C4E43"/>
    <w:rsid w:val="005D0AD9"/>
    <w:rsid w:val="005D24CF"/>
    <w:rsid w:val="005D613F"/>
    <w:rsid w:val="005D6C25"/>
    <w:rsid w:val="005E3A3C"/>
    <w:rsid w:val="005E6E9A"/>
    <w:rsid w:val="005F3328"/>
    <w:rsid w:val="005F735A"/>
    <w:rsid w:val="005F78F2"/>
    <w:rsid w:val="006005FF"/>
    <w:rsid w:val="00600DC4"/>
    <w:rsid w:val="00601493"/>
    <w:rsid w:val="00604893"/>
    <w:rsid w:val="006117D0"/>
    <w:rsid w:val="006131E3"/>
    <w:rsid w:val="00614F0A"/>
    <w:rsid w:val="00620219"/>
    <w:rsid w:val="00622434"/>
    <w:rsid w:val="006339EA"/>
    <w:rsid w:val="00634AAF"/>
    <w:rsid w:val="00647A4A"/>
    <w:rsid w:val="00661473"/>
    <w:rsid w:val="00665D16"/>
    <w:rsid w:val="00666704"/>
    <w:rsid w:val="00666F1F"/>
    <w:rsid w:val="0067741A"/>
    <w:rsid w:val="00680F8C"/>
    <w:rsid w:val="00683152"/>
    <w:rsid w:val="006910B8"/>
    <w:rsid w:val="006928B7"/>
    <w:rsid w:val="00692F78"/>
    <w:rsid w:val="006948E2"/>
    <w:rsid w:val="006A0000"/>
    <w:rsid w:val="006A2229"/>
    <w:rsid w:val="006A232B"/>
    <w:rsid w:val="006A2FA8"/>
    <w:rsid w:val="006A6883"/>
    <w:rsid w:val="006A7814"/>
    <w:rsid w:val="006B1C29"/>
    <w:rsid w:val="006B31BE"/>
    <w:rsid w:val="006C23CF"/>
    <w:rsid w:val="006D3C31"/>
    <w:rsid w:val="006D43C8"/>
    <w:rsid w:val="006D4425"/>
    <w:rsid w:val="006D4916"/>
    <w:rsid w:val="006D52E8"/>
    <w:rsid w:val="006D5899"/>
    <w:rsid w:val="006D64AB"/>
    <w:rsid w:val="006E4F76"/>
    <w:rsid w:val="006E517A"/>
    <w:rsid w:val="006F04ED"/>
    <w:rsid w:val="007010F2"/>
    <w:rsid w:val="00702C4E"/>
    <w:rsid w:val="0070546F"/>
    <w:rsid w:val="007068D1"/>
    <w:rsid w:val="007168FC"/>
    <w:rsid w:val="00716AE9"/>
    <w:rsid w:val="007206AA"/>
    <w:rsid w:val="00724584"/>
    <w:rsid w:val="007306D8"/>
    <w:rsid w:val="00731570"/>
    <w:rsid w:val="00733179"/>
    <w:rsid w:val="00737A70"/>
    <w:rsid w:val="0074048A"/>
    <w:rsid w:val="00744B90"/>
    <w:rsid w:val="007455D4"/>
    <w:rsid w:val="00750A6B"/>
    <w:rsid w:val="007538B4"/>
    <w:rsid w:val="00754E67"/>
    <w:rsid w:val="007552D1"/>
    <w:rsid w:val="0076147B"/>
    <w:rsid w:val="007635DA"/>
    <w:rsid w:val="0076538B"/>
    <w:rsid w:val="007660EF"/>
    <w:rsid w:val="007703C9"/>
    <w:rsid w:val="0077402C"/>
    <w:rsid w:val="00776B7D"/>
    <w:rsid w:val="00781528"/>
    <w:rsid w:val="0078398C"/>
    <w:rsid w:val="00783A3A"/>
    <w:rsid w:val="00787BFA"/>
    <w:rsid w:val="0079146A"/>
    <w:rsid w:val="00791EF3"/>
    <w:rsid w:val="007A0081"/>
    <w:rsid w:val="007A2C53"/>
    <w:rsid w:val="007A355A"/>
    <w:rsid w:val="007A6296"/>
    <w:rsid w:val="007A783C"/>
    <w:rsid w:val="007B3D0B"/>
    <w:rsid w:val="007B6531"/>
    <w:rsid w:val="007B6FA3"/>
    <w:rsid w:val="007C0538"/>
    <w:rsid w:val="007C3188"/>
    <w:rsid w:val="007C3F71"/>
    <w:rsid w:val="007C43BA"/>
    <w:rsid w:val="007C5216"/>
    <w:rsid w:val="007D3C25"/>
    <w:rsid w:val="007D53ED"/>
    <w:rsid w:val="007D5A24"/>
    <w:rsid w:val="007D66B6"/>
    <w:rsid w:val="007E1E8E"/>
    <w:rsid w:val="007E5933"/>
    <w:rsid w:val="007E7A7B"/>
    <w:rsid w:val="008013E2"/>
    <w:rsid w:val="00804749"/>
    <w:rsid w:val="00830779"/>
    <w:rsid w:val="00833B9D"/>
    <w:rsid w:val="00837960"/>
    <w:rsid w:val="00842DEB"/>
    <w:rsid w:val="008446FE"/>
    <w:rsid w:val="00846597"/>
    <w:rsid w:val="00861092"/>
    <w:rsid w:val="008648AB"/>
    <w:rsid w:val="00864B79"/>
    <w:rsid w:val="00867157"/>
    <w:rsid w:val="0087123D"/>
    <w:rsid w:val="00871A9F"/>
    <w:rsid w:val="00875AFE"/>
    <w:rsid w:val="00876DF9"/>
    <w:rsid w:val="00881A73"/>
    <w:rsid w:val="008848C5"/>
    <w:rsid w:val="00886320"/>
    <w:rsid w:val="008950E5"/>
    <w:rsid w:val="008A6296"/>
    <w:rsid w:val="008A7469"/>
    <w:rsid w:val="008B1329"/>
    <w:rsid w:val="008B30AC"/>
    <w:rsid w:val="008B4DBE"/>
    <w:rsid w:val="008C2646"/>
    <w:rsid w:val="008C427F"/>
    <w:rsid w:val="008C61DE"/>
    <w:rsid w:val="008D07CF"/>
    <w:rsid w:val="008D2E44"/>
    <w:rsid w:val="008D42E3"/>
    <w:rsid w:val="008D7428"/>
    <w:rsid w:val="008E1747"/>
    <w:rsid w:val="008E265F"/>
    <w:rsid w:val="008E5084"/>
    <w:rsid w:val="008E5A8F"/>
    <w:rsid w:val="008E7CD6"/>
    <w:rsid w:val="008F0384"/>
    <w:rsid w:val="008F1F3D"/>
    <w:rsid w:val="008F3B70"/>
    <w:rsid w:val="008F4167"/>
    <w:rsid w:val="00900847"/>
    <w:rsid w:val="00903101"/>
    <w:rsid w:val="009035DF"/>
    <w:rsid w:val="009047C0"/>
    <w:rsid w:val="00907153"/>
    <w:rsid w:val="009141EA"/>
    <w:rsid w:val="00916AF7"/>
    <w:rsid w:val="0092073C"/>
    <w:rsid w:val="00922FF5"/>
    <w:rsid w:val="00923740"/>
    <w:rsid w:val="00924206"/>
    <w:rsid w:val="00927211"/>
    <w:rsid w:val="00930C4F"/>
    <w:rsid w:val="009336E8"/>
    <w:rsid w:val="009344BE"/>
    <w:rsid w:val="00934846"/>
    <w:rsid w:val="00935DE8"/>
    <w:rsid w:val="009406C9"/>
    <w:rsid w:val="00940DDA"/>
    <w:rsid w:val="0094162F"/>
    <w:rsid w:val="009452E2"/>
    <w:rsid w:val="00945E1E"/>
    <w:rsid w:val="00955EB1"/>
    <w:rsid w:val="00967488"/>
    <w:rsid w:val="00975F4C"/>
    <w:rsid w:val="00976795"/>
    <w:rsid w:val="009911D8"/>
    <w:rsid w:val="00994417"/>
    <w:rsid w:val="0099613B"/>
    <w:rsid w:val="009A69E9"/>
    <w:rsid w:val="009B29B5"/>
    <w:rsid w:val="009B4702"/>
    <w:rsid w:val="009D7214"/>
    <w:rsid w:val="009E0D95"/>
    <w:rsid w:val="009E3298"/>
    <w:rsid w:val="009E5689"/>
    <w:rsid w:val="009F1FC5"/>
    <w:rsid w:val="009F3C26"/>
    <w:rsid w:val="00A039C6"/>
    <w:rsid w:val="00A05223"/>
    <w:rsid w:val="00A1068F"/>
    <w:rsid w:val="00A16109"/>
    <w:rsid w:val="00A17170"/>
    <w:rsid w:val="00A17D8C"/>
    <w:rsid w:val="00A25054"/>
    <w:rsid w:val="00A26F63"/>
    <w:rsid w:val="00A329E8"/>
    <w:rsid w:val="00A34BCE"/>
    <w:rsid w:val="00A36B57"/>
    <w:rsid w:val="00A50D00"/>
    <w:rsid w:val="00A51661"/>
    <w:rsid w:val="00A53CD9"/>
    <w:rsid w:val="00A632DC"/>
    <w:rsid w:val="00A65104"/>
    <w:rsid w:val="00A67E66"/>
    <w:rsid w:val="00A7259D"/>
    <w:rsid w:val="00A81ADE"/>
    <w:rsid w:val="00A82824"/>
    <w:rsid w:val="00A83FAC"/>
    <w:rsid w:val="00A87E18"/>
    <w:rsid w:val="00A91EAB"/>
    <w:rsid w:val="00A95551"/>
    <w:rsid w:val="00A958FF"/>
    <w:rsid w:val="00AA006F"/>
    <w:rsid w:val="00AA2257"/>
    <w:rsid w:val="00AA27DC"/>
    <w:rsid w:val="00AA2981"/>
    <w:rsid w:val="00AB3522"/>
    <w:rsid w:val="00AB5EA3"/>
    <w:rsid w:val="00AB6085"/>
    <w:rsid w:val="00AB6A5F"/>
    <w:rsid w:val="00AC01F1"/>
    <w:rsid w:val="00AC0906"/>
    <w:rsid w:val="00AC4D1A"/>
    <w:rsid w:val="00AC755E"/>
    <w:rsid w:val="00AD3C7A"/>
    <w:rsid w:val="00AE2E74"/>
    <w:rsid w:val="00AE3ED7"/>
    <w:rsid w:val="00AE5743"/>
    <w:rsid w:val="00AE5A04"/>
    <w:rsid w:val="00AE5E33"/>
    <w:rsid w:val="00AF01BD"/>
    <w:rsid w:val="00AF256D"/>
    <w:rsid w:val="00AF42C9"/>
    <w:rsid w:val="00AF4AA5"/>
    <w:rsid w:val="00B04EC2"/>
    <w:rsid w:val="00B0554A"/>
    <w:rsid w:val="00B05ABC"/>
    <w:rsid w:val="00B174AA"/>
    <w:rsid w:val="00B17B09"/>
    <w:rsid w:val="00B20EF1"/>
    <w:rsid w:val="00B324FF"/>
    <w:rsid w:val="00B326D9"/>
    <w:rsid w:val="00B40960"/>
    <w:rsid w:val="00B40AEE"/>
    <w:rsid w:val="00B42F3B"/>
    <w:rsid w:val="00B4300E"/>
    <w:rsid w:val="00B46230"/>
    <w:rsid w:val="00B473D8"/>
    <w:rsid w:val="00B51329"/>
    <w:rsid w:val="00B575A4"/>
    <w:rsid w:val="00B57E58"/>
    <w:rsid w:val="00B62B3C"/>
    <w:rsid w:val="00B63FF9"/>
    <w:rsid w:val="00B71D66"/>
    <w:rsid w:val="00B71EE9"/>
    <w:rsid w:val="00B76DFE"/>
    <w:rsid w:val="00B81F1B"/>
    <w:rsid w:val="00B82593"/>
    <w:rsid w:val="00B82755"/>
    <w:rsid w:val="00B91B8D"/>
    <w:rsid w:val="00B9258E"/>
    <w:rsid w:val="00B93AD4"/>
    <w:rsid w:val="00B95193"/>
    <w:rsid w:val="00BA0528"/>
    <w:rsid w:val="00BA3140"/>
    <w:rsid w:val="00BA3D74"/>
    <w:rsid w:val="00BA66DB"/>
    <w:rsid w:val="00BB0B4B"/>
    <w:rsid w:val="00BC3E56"/>
    <w:rsid w:val="00BC44B9"/>
    <w:rsid w:val="00BC7435"/>
    <w:rsid w:val="00BC799F"/>
    <w:rsid w:val="00BD1953"/>
    <w:rsid w:val="00BD2058"/>
    <w:rsid w:val="00BE02C4"/>
    <w:rsid w:val="00BE0592"/>
    <w:rsid w:val="00BE3E7E"/>
    <w:rsid w:val="00BE6B16"/>
    <w:rsid w:val="00BF027A"/>
    <w:rsid w:val="00BF509C"/>
    <w:rsid w:val="00BF5899"/>
    <w:rsid w:val="00C06870"/>
    <w:rsid w:val="00C06E21"/>
    <w:rsid w:val="00C10FCE"/>
    <w:rsid w:val="00C115F8"/>
    <w:rsid w:val="00C2270C"/>
    <w:rsid w:val="00C26DEA"/>
    <w:rsid w:val="00C31C02"/>
    <w:rsid w:val="00C32712"/>
    <w:rsid w:val="00C374F9"/>
    <w:rsid w:val="00C42866"/>
    <w:rsid w:val="00C4303C"/>
    <w:rsid w:val="00C46197"/>
    <w:rsid w:val="00C46744"/>
    <w:rsid w:val="00C577B3"/>
    <w:rsid w:val="00C63119"/>
    <w:rsid w:val="00C633B8"/>
    <w:rsid w:val="00C637CB"/>
    <w:rsid w:val="00C64BFF"/>
    <w:rsid w:val="00C66604"/>
    <w:rsid w:val="00C70D20"/>
    <w:rsid w:val="00C73E8A"/>
    <w:rsid w:val="00C75B8A"/>
    <w:rsid w:val="00C769CA"/>
    <w:rsid w:val="00C77C5F"/>
    <w:rsid w:val="00C8078F"/>
    <w:rsid w:val="00C82F31"/>
    <w:rsid w:val="00C858C6"/>
    <w:rsid w:val="00C90373"/>
    <w:rsid w:val="00C946D2"/>
    <w:rsid w:val="00C979C5"/>
    <w:rsid w:val="00CA0264"/>
    <w:rsid w:val="00CA37D9"/>
    <w:rsid w:val="00CA763A"/>
    <w:rsid w:val="00CB42E9"/>
    <w:rsid w:val="00CB54F4"/>
    <w:rsid w:val="00CB7D62"/>
    <w:rsid w:val="00CC0015"/>
    <w:rsid w:val="00CC0D3F"/>
    <w:rsid w:val="00CC4B58"/>
    <w:rsid w:val="00CD09D9"/>
    <w:rsid w:val="00CD7B47"/>
    <w:rsid w:val="00CF2CCF"/>
    <w:rsid w:val="00CF58ED"/>
    <w:rsid w:val="00D00060"/>
    <w:rsid w:val="00D01420"/>
    <w:rsid w:val="00D01728"/>
    <w:rsid w:val="00D01BA7"/>
    <w:rsid w:val="00D02EDE"/>
    <w:rsid w:val="00D05ABC"/>
    <w:rsid w:val="00D151E9"/>
    <w:rsid w:val="00D200CD"/>
    <w:rsid w:val="00D230F4"/>
    <w:rsid w:val="00D2593D"/>
    <w:rsid w:val="00D2688D"/>
    <w:rsid w:val="00D30213"/>
    <w:rsid w:val="00D317E5"/>
    <w:rsid w:val="00D3269C"/>
    <w:rsid w:val="00D34132"/>
    <w:rsid w:val="00D404BB"/>
    <w:rsid w:val="00D4358B"/>
    <w:rsid w:val="00D44D47"/>
    <w:rsid w:val="00D453FE"/>
    <w:rsid w:val="00D53D4B"/>
    <w:rsid w:val="00D55E66"/>
    <w:rsid w:val="00D6432A"/>
    <w:rsid w:val="00D7116A"/>
    <w:rsid w:val="00D73740"/>
    <w:rsid w:val="00D73DDA"/>
    <w:rsid w:val="00D756BE"/>
    <w:rsid w:val="00D84279"/>
    <w:rsid w:val="00DA124C"/>
    <w:rsid w:val="00DA75B8"/>
    <w:rsid w:val="00DB497F"/>
    <w:rsid w:val="00DB50D8"/>
    <w:rsid w:val="00DB5D09"/>
    <w:rsid w:val="00DB5DA4"/>
    <w:rsid w:val="00DB6B66"/>
    <w:rsid w:val="00DD202C"/>
    <w:rsid w:val="00DE0E5A"/>
    <w:rsid w:val="00DE1C3A"/>
    <w:rsid w:val="00DE5274"/>
    <w:rsid w:val="00DE7CEA"/>
    <w:rsid w:val="00DF5FC0"/>
    <w:rsid w:val="00DF716E"/>
    <w:rsid w:val="00DF7FE2"/>
    <w:rsid w:val="00E00968"/>
    <w:rsid w:val="00E01453"/>
    <w:rsid w:val="00E05809"/>
    <w:rsid w:val="00E167AD"/>
    <w:rsid w:val="00E176CC"/>
    <w:rsid w:val="00E25194"/>
    <w:rsid w:val="00E25E43"/>
    <w:rsid w:val="00E27FCF"/>
    <w:rsid w:val="00E301E8"/>
    <w:rsid w:val="00E327B6"/>
    <w:rsid w:val="00E3742C"/>
    <w:rsid w:val="00E37B04"/>
    <w:rsid w:val="00E42A4B"/>
    <w:rsid w:val="00E44CAA"/>
    <w:rsid w:val="00E52987"/>
    <w:rsid w:val="00E560AD"/>
    <w:rsid w:val="00E5643C"/>
    <w:rsid w:val="00E5665B"/>
    <w:rsid w:val="00E56A13"/>
    <w:rsid w:val="00E577B1"/>
    <w:rsid w:val="00E60DBA"/>
    <w:rsid w:val="00E616E8"/>
    <w:rsid w:val="00E62592"/>
    <w:rsid w:val="00E63C3F"/>
    <w:rsid w:val="00E63EC0"/>
    <w:rsid w:val="00E65791"/>
    <w:rsid w:val="00E7087F"/>
    <w:rsid w:val="00E729DA"/>
    <w:rsid w:val="00E73D06"/>
    <w:rsid w:val="00E82850"/>
    <w:rsid w:val="00E8339E"/>
    <w:rsid w:val="00E8513D"/>
    <w:rsid w:val="00E8604F"/>
    <w:rsid w:val="00E93B1F"/>
    <w:rsid w:val="00E9591E"/>
    <w:rsid w:val="00E97944"/>
    <w:rsid w:val="00EB0DED"/>
    <w:rsid w:val="00EB4B17"/>
    <w:rsid w:val="00EC0474"/>
    <w:rsid w:val="00EC447E"/>
    <w:rsid w:val="00EC7F39"/>
    <w:rsid w:val="00ED256E"/>
    <w:rsid w:val="00ED3736"/>
    <w:rsid w:val="00ED680B"/>
    <w:rsid w:val="00ED6D2E"/>
    <w:rsid w:val="00ED7A1B"/>
    <w:rsid w:val="00EE1D59"/>
    <w:rsid w:val="00EE52E4"/>
    <w:rsid w:val="00EE5B32"/>
    <w:rsid w:val="00EE5D11"/>
    <w:rsid w:val="00EE631D"/>
    <w:rsid w:val="00EF269F"/>
    <w:rsid w:val="00EF36A4"/>
    <w:rsid w:val="00EF7ED4"/>
    <w:rsid w:val="00F0785E"/>
    <w:rsid w:val="00F12500"/>
    <w:rsid w:val="00F16090"/>
    <w:rsid w:val="00F2258F"/>
    <w:rsid w:val="00F247A2"/>
    <w:rsid w:val="00F25066"/>
    <w:rsid w:val="00F25F01"/>
    <w:rsid w:val="00F30BE2"/>
    <w:rsid w:val="00F31149"/>
    <w:rsid w:val="00F31B16"/>
    <w:rsid w:val="00F3285F"/>
    <w:rsid w:val="00F33FF9"/>
    <w:rsid w:val="00F428B0"/>
    <w:rsid w:val="00F4352E"/>
    <w:rsid w:val="00F44448"/>
    <w:rsid w:val="00F456EA"/>
    <w:rsid w:val="00F469DB"/>
    <w:rsid w:val="00F6286D"/>
    <w:rsid w:val="00F66206"/>
    <w:rsid w:val="00F81E39"/>
    <w:rsid w:val="00F81FE8"/>
    <w:rsid w:val="00F84A16"/>
    <w:rsid w:val="00F85D53"/>
    <w:rsid w:val="00F86635"/>
    <w:rsid w:val="00F86B23"/>
    <w:rsid w:val="00F9501E"/>
    <w:rsid w:val="00FA00B3"/>
    <w:rsid w:val="00FA18B6"/>
    <w:rsid w:val="00FA36B1"/>
    <w:rsid w:val="00FA601C"/>
    <w:rsid w:val="00FB0CBC"/>
    <w:rsid w:val="00FB407C"/>
    <w:rsid w:val="00FB70A4"/>
    <w:rsid w:val="00FC0A71"/>
    <w:rsid w:val="00FC22FB"/>
    <w:rsid w:val="00FC650F"/>
    <w:rsid w:val="00FD0C9C"/>
    <w:rsid w:val="00FD2BEB"/>
    <w:rsid w:val="00FE326F"/>
    <w:rsid w:val="00FE37C3"/>
    <w:rsid w:val="00FE43E9"/>
    <w:rsid w:val="00FE623E"/>
    <w:rsid w:val="00FE70CD"/>
    <w:rsid w:val="00FE7AF4"/>
    <w:rsid w:val="00FF0E71"/>
    <w:rsid w:val="00FF672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0"/>
    <w:lsdException w:name="toc 3" w:uiPriority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0" w:unhideWhenUsed="0" w:qFormat="1"/>
    <w:lsdException w:name="page number" w:uiPriority="0"/>
    <w:lsdException w:name="List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56FFB"/>
    <w:pPr>
      <w:widowControl w:val="0"/>
      <w:suppressAutoHyphens/>
      <w:autoSpaceDE w:val="0"/>
    </w:pPr>
    <w:rPr>
      <w:rFonts w:ascii="Calibri" w:hAnsi="Calibri" w:cs="Calibri"/>
      <w:sz w:val="24"/>
      <w:szCs w:val="24"/>
      <w:lang w:eastAsia="zh-CN"/>
    </w:rPr>
  </w:style>
  <w:style w:type="paragraph" w:styleId="1">
    <w:name w:val="heading 1"/>
    <w:basedOn w:val="a"/>
    <w:next w:val="a"/>
    <w:uiPriority w:val="9"/>
    <w:qFormat/>
    <w:rsid w:val="00556FFB"/>
    <w:pPr>
      <w:keepNext/>
      <w:widowControl/>
      <w:numPr>
        <w:numId w:val="1"/>
      </w:numPr>
      <w:autoSpaceDE/>
      <w:jc w:val="center"/>
      <w:outlineLvl w:val="0"/>
    </w:pPr>
    <w:rPr>
      <w:rFonts w:ascii="Times New Roman" w:hAnsi="Times New Roman" w:cs="Times New Roman"/>
      <w:b/>
      <w:sz w:val="28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556FFB"/>
  </w:style>
  <w:style w:type="character" w:customStyle="1" w:styleId="WW8Num1z1">
    <w:name w:val="WW8Num1z1"/>
    <w:rsid w:val="00556FFB"/>
  </w:style>
  <w:style w:type="character" w:customStyle="1" w:styleId="WW8Num1z2">
    <w:name w:val="WW8Num1z2"/>
    <w:rsid w:val="00556FFB"/>
  </w:style>
  <w:style w:type="character" w:customStyle="1" w:styleId="WW8Num1z3">
    <w:name w:val="WW8Num1z3"/>
    <w:rsid w:val="00556FFB"/>
  </w:style>
  <w:style w:type="character" w:customStyle="1" w:styleId="WW8Num1z4">
    <w:name w:val="WW8Num1z4"/>
    <w:rsid w:val="00556FFB"/>
  </w:style>
  <w:style w:type="character" w:customStyle="1" w:styleId="WW8Num1z5">
    <w:name w:val="WW8Num1z5"/>
    <w:rsid w:val="00556FFB"/>
  </w:style>
  <w:style w:type="character" w:customStyle="1" w:styleId="WW8Num1z6">
    <w:name w:val="WW8Num1z6"/>
    <w:rsid w:val="00556FFB"/>
  </w:style>
  <w:style w:type="character" w:customStyle="1" w:styleId="WW8Num1z7">
    <w:name w:val="WW8Num1z7"/>
    <w:rsid w:val="00556FFB"/>
  </w:style>
  <w:style w:type="character" w:customStyle="1" w:styleId="WW8Num1z8">
    <w:name w:val="WW8Num1z8"/>
    <w:rsid w:val="00556FFB"/>
  </w:style>
  <w:style w:type="character" w:customStyle="1" w:styleId="WW8Num2z0">
    <w:name w:val="WW8Num2z0"/>
    <w:rsid w:val="00556FFB"/>
    <w:rPr>
      <w:rFonts w:ascii="Times New Roman" w:hAnsi="Times New Roman" w:cs="Times New Roman"/>
      <w:sz w:val="28"/>
      <w:szCs w:val="28"/>
    </w:rPr>
  </w:style>
  <w:style w:type="character" w:customStyle="1" w:styleId="WW8Num3z0">
    <w:name w:val="WW8Num3z0"/>
    <w:rsid w:val="00556FFB"/>
    <w:rPr>
      <w:rFonts w:ascii="Times New Roman" w:hAnsi="Times New Roman" w:cs="Times New Roman"/>
      <w:sz w:val="28"/>
      <w:szCs w:val="28"/>
    </w:rPr>
  </w:style>
  <w:style w:type="character" w:customStyle="1" w:styleId="WW8Num4z0">
    <w:name w:val="WW8Num4z0"/>
    <w:rsid w:val="00556FFB"/>
  </w:style>
  <w:style w:type="character" w:customStyle="1" w:styleId="WW8Num4z1">
    <w:name w:val="WW8Num4z1"/>
    <w:rsid w:val="00556FFB"/>
    <w:rPr>
      <w:rFonts w:ascii="Times New Roman" w:hAnsi="Times New Roman" w:cs="Times New Roman"/>
      <w:sz w:val="28"/>
      <w:szCs w:val="28"/>
    </w:rPr>
  </w:style>
  <w:style w:type="character" w:customStyle="1" w:styleId="WW8Num4z2">
    <w:name w:val="WW8Num4z2"/>
    <w:rsid w:val="00556FFB"/>
  </w:style>
  <w:style w:type="character" w:customStyle="1" w:styleId="WW8Num4z3">
    <w:name w:val="WW8Num4z3"/>
    <w:rsid w:val="00556FFB"/>
  </w:style>
  <w:style w:type="character" w:customStyle="1" w:styleId="WW8Num4z4">
    <w:name w:val="WW8Num4z4"/>
    <w:rsid w:val="00556FFB"/>
  </w:style>
  <w:style w:type="character" w:customStyle="1" w:styleId="WW8Num4z5">
    <w:name w:val="WW8Num4z5"/>
    <w:rsid w:val="00556FFB"/>
  </w:style>
  <w:style w:type="character" w:customStyle="1" w:styleId="WW8Num4z6">
    <w:name w:val="WW8Num4z6"/>
    <w:rsid w:val="00556FFB"/>
  </w:style>
  <w:style w:type="character" w:customStyle="1" w:styleId="WW8Num4z7">
    <w:name w:val="WW8Num4z7"/>
    <w:rsid w:val="00556FFB"/>
  </w:style>
  <w:style w:type="character" w:customStyle="1" w:styleId="WW8Num4z8">
    <w:name w:val="WW8Num4z8"/>
    <w:rsid w:val="00556FFB"/>
  </w:style>
  <w:style w:type="character" w:customStyle="1" w:styleId="WW8Num5z0">
    <w:name w:val="WW8Num5z0"/>
    <w:rsid w:val="00556FFB"/>
    <w:rPr>
      <w:rFonts w:ascii="Times New Roman" w:hAnsi="Times New Roman" w:cs="Times New Roman"/>
      <w:sz w:val="28"/>
      <w:szCs w:val="28"/>
    </w:rPr>
  </w:style>
  <w:style w:type="character" w:customStyle="1" w:styleId="5">
    <w:name w:val="Основной шрифт абзаца5"/>
    <w:rsid w:val="00556FFB"/>
  </w:style>
  <w:style w:type="character" w:customStyle="1" w:styleId="WW8Num5z1">
    <w:name w:val="WW8Num5z1"/>
    <w:rsid w:val="00556FFB"/>
  </w:style>
  <w:style w:type="character" w:customStyle="1" w:styleId="WW8Num5z2">
    <w:name w:val="WW8Num5z2"/>
    <w:rsid w:val="00556FFB"/>
  </w:style>
  <w:style w:type="character" w:customStyle="1" w:styleId="WW8Num5z3">
    <w:name w:val="WW8Num5z3"/>
    <w:rsid w:val="00556FFB"/>
  </w:style>
  <w:style w:type="character" w:customStyle="1" w:styleId="WW8Num5z4">
    <w:name w:val="WW8Num5z4"/>
    <w:rsid w:val="00556FFB"/>
  </w:style>
  <w:style w:type="character" w:customStyle="1" w:styleId="WW8Num5z5">
    <w:name w:val="WW8Num5z5"/>
    <w:rsid w:val="00556FFB"/>
  </w:style>
  <w:style w:type="character" w:customStyle="1" w:styleId="WW8Num5z6">
    <w:name w:val="WW8Num5z6"/>
    <w:rsid w:val="00556FFB"/>
  </w:style>
  <w:style w:type="character" w:customStyle="1" w:styleId="WW8Num5z7">
    <w:name w:val="WW8Num5z7"/>
    <w:rsid w:val="00556FFB"/>
  </w:style>
  <w:style w:type="character" w:customStyle="1" w:styleId="WW8Num5z8">
    <w:name w:val="WW8Num5z8"/>
    <w:rsid w:val="00556FFB"/>
  </w:style>
  <w:style w:type="character" w:customStyle="1" w:styleId="WW8Num6z0">
    <w:name w:val="WW8Num6z0"/>
    <w:rsid w:val="00556FFB"/>
    <w:rPr>
      <w:rFonts w:ascii="Times New Roman" w:hAnsi="Times New Roman" w:cs="Times New Roman"/>
      <w:sz w:val="28"/>
      <w:szCs w:val="28"/>
    </w:rPr>
  </w:style>
  <w:style w:type="character" w:customStyle="1" w:styleId="WW8Num7z0">
    <w:name w:val="WW8Num7z0"/>
    <w:rsid w:val="00556FFB"/>
  </w:style>
  <w:style w:type="character" w:customStyle="1" w:styleId="WW8Num7z1">
    <w:name w:val="WW8Num7z1"/>
    <w:rsid w:val="00556FFB"/>
  </w:style>
  <w:style w:type="character" w:customStyle="1" w:styleId="WW8Num7z2">
    <w:name w:val="WW8Num7z2"/>
    <w:rsid w:val="00556FFB"/>
  </w:style>
  <w:style w:type="character" w:customStyle="1" w:styleId="WW8Num7z3">
    <w:name w:val="WW8Num7z3"/>
    <w:rsid w:val="00556FFB"/>
  </w:style>
  <w:style w:type="character" w:customStyle="1" w:styleId="WW8Num7z4">
    <w:name w:val="WW8Num7z4"/>
    <w:rsid w:val="00556FFB"/>
  </w:style>
  <w:style w:type="character" w:customStyle="1" w:styleId="WW8Num7z5">
    <w:name w:val="WW8Num7z5"/>
    <w:rsid w:val="00556FFB"/>
  </w:style>
  <w:style w:type="character" w:customStyle="1" w:styleId="WW8Num7z6">
    <w:name w:val="WW8Num7z6"/>
    <w:rsid w:val="00556FFB"/>
  </w:style>
  <w:style w:type="character" w:customStyle="1" w:styleId="WW8Num7z7">
    <w:name w:val="WW8Num7z7"/>
    <w:rsid w:val="00556FFB"/>
  </w:style>
  <w:style w:type="character" w:customStyle="1" w:styleId="WW8Num7z8">
    <w:name w:val="WW8Num7z8"/>
    <w:rsid w:val="00556FFB"/>
  </w:style>
  <w:style w:type="character" w:customStyle="1" w:styleId="4">
    <w:name w:val="Основной шрифт абзаца4"/>
    <w:rsid w:val="00556FFB"/>
  </w:style>
  <w:style w:type="character" w:customStyle="1" w:styleId="3">
    <w:name w:val="Основной шрифт абзаца3"/>
    <w:rsid w:val="00556FFB"/>
  </w:style>
  <w:style w:type="character" w:customStyle="1" w:styleId="WW8Num2z1">
    <w:name w:val="WW8Num2z1"/>
    <w:rsid w:val="00556FFB"/>
  </w:style>
  <w:style w:type="character" w:customStyle="1" w:styleId="WW8Num2z2">
    <w:name w:val="WW8Num2z2"/>
    <w:rsid w:val="00556FFB"/>
  </w:style>
  <w:style w:type="character" w:customStyle="1" w:styleId="WW8Num2z3">
    <w:name w:val="WW8Num2z3"/>
    <w:rsid w:val="00556FFB"/>
  </w:style>
  <w:style w:type="character" w:customStyle="1" w:styleId="WW8Num2z4">
    <w:name w:val="WW8Num2z4"/>
    <w:rsid w:val="00556FFB"/>
  </w:style>
  <w:style w:type="character" w:customStyle="1" w:styleId="WW8Num2z5">
    <w:name w:val="WW8Num2z5"/>
    <w:rsid w:val="00556FFB"/>
  </w:style>
  <w:style w:type="character" w:customStyle="1" w:styleId="WW8Num2z6">
    <w:name w:val="WW8Num2z6"/>
    <w:rsid w:val="00556FFB"/>
  </w:style>
  <w:style w:type="character" w:customStyle="1" w:styleId="WW8Num2z7">
    <w:name w:val="WW8Num2z7"/>
    <w:rsid w:val="00556FFB"/>
  </w:style>
  <w:style w:type="character" w:customStyle="1" w:styleId="WW8Num2z8">
    <w:name w:val="WW8Num2z8"/>
    <w:rsid w:val="00556FFB"/>
  </w:style>
  <w:style w:type="character" w:customStyle="1" w:styleId="WW8Num8z0">
    <w:name w:val="WW8Num8z0"/>
    <w:rsid w:val="00556FFB"/>
    <w:rPr>
      <w:rFonts w:ascii="Symbol" w:hAnsi="Symbol" w:cs="Symbol"/>
    </w:rPr>
  </w:style>
  <w:style w:type="character" w:customStyle="1" w:styleId="WW8Num9z0">
    <w:name w:val="WW8Num9z0"/>
    <w:rsid w:val="00556FFB"/>
    <w:rPr>
      <w:rFonts w:ascii="Symbol" w:hAnsi="Symbol" w:cs="Symbol"/>
    </w:rPr>
  </w:style>
  <w:style w:type="character" w:customStyle="1" w:styleId="WW8Num9z1">
    <w:name w:val="WW8Num9z1"/>
    <w:rsid w:val="00556FFB"/>
    <w:rPr>
      <w:rFonts w:ascii="Courier New" w:hAnsi="Courier New" w:cs="Courier New"/>
    </w:rPr>
  </w:style>
  <w:style w:type="character" w:customStyle="1" w:styleId="WW8Num9z2">
    <w:name w:val="WW8Num9z2"/>
    <w:rsid w:val="00556FFB"/>
    <w:rPr>
      <w:rFonts w:ascii="Wingdings" w:hAnsi="Wingdings" w:cs="Wingdings"/>
    </w:rPr>
  </w:style>
  <w:style w:type="character" w:customStyle="1" w:styleId="WW8Num9z3">
    <w:name w:val="WW8Num9z3"/>
    <w:rsid w:val="00556FFB"/>
    <w:rPr>
      <w:rFonts w:ascii="Symbol" w:hAnsi="Symbol" w:cs="Symbol"/>
    </w:rPr>
  </w:style>
  <w:style w:type="character" w:customStyle="1" w:styleId="WW8Num10z0">
    <w:name w:val="WW8Num10z0"/>
    <w:rsid w:val="00556FFB"/>
  </w:style>
  <w:style w:type="character" w:customStyle="1" w:styleId="WW8Num11z0">
    <w:name w:val="WW8Num11z0"/>
    <w:rsid w:val="00556FFB"/>
    <w:rPr>
      <w:rFonts w:ascii="Symbol" w:hAnsi="Symbol" w:cs="Symbol"/>
    </w:rPr>
  </w:style>
  <w:style w:type="character" w:customStyle="1" w:styleId="WW8Num11z1">
    <w:name w:val="WW8Num11z1"/>
    <w:rsid w:val="00556FFB"/>
    <w:rPr>
      <w:rFonts w:ascii="Courier New" w:hAnsi="Courier New" w:cs="Courier New"/>
    </w:rPr>
  </w:style>
  <w:style w:type="character" w:customStyle="1" w:styleId="WW8Num11z2">
    <w:name w:val="WW8Num11z2"/>
    <w:rsid w:val="00556FFB"/>
    <w:rPr>
      <w:rFonts w:ascii="Wingdings" w:hAnsi="Wingdings" w:cs="Wingdings"/>
    </w:rPr>
  </w:style>
  <w:style w:type="character" w:customStyle="1" w:styleId="WW8Num12z0">
    <w:name w:val="WW8Num12z0"/>
    <w:rsid w:val="00556FFB"/>
    <w:rPr>
      <w:rFonts w:ascii="Symbol" w:hAnsi="Symbol" w:cs="Symbol"/>
    </w:rPr>
  </w:style>
  <w:style w:type="character" w:customStyle="1" w:styleId="WW8Num12z1">
    <w:name w:val="WW8Num12z1"/>
    <w:rsid w:val="00556FFB"/>
    <w:rPr>
      <w:rFonts w:ascii="Courier New" w:hAnsi="Courier New" w:cs="Courier New"/>
    </w:rPr>
  </w:style>
  <w:style w:type="character" w:customStyle="1" w:styleId="WW8Num12z2">
    <w:name w:val="WW8Num12z2"/>
    <w:rsid w:val="00556FFB"/>
    <w:rPr>
      <w:rFonts w:ascii="Wingdings" w:hAnsi="Wingdings" w:cs="Wingdings"/>
    </w:rPr>
  </w:style>
  <w:style w:type="character" w:customStyle="1" w:styleId="WW8Num12z3">
    <w:name w:val="WW8Num12z3"/>
    <w:rsid w:val="00556FFB"/>
    <w:rPr>
      <w:rFonts w:ascii="Symbol" w:hAnsi="Symbol" w:cs="Symbol"/>
    </w:rPr>
  </w:style>
  <w:style w:type="character" w:customStyle="1" w:styleId="WW8Num13z0">
    <w:name w:val="WW8Num13z0"/>
    <w:rsid w:val="00556FFB"/>
    <w:rPr>
      <w:rFonts w:ascii="Symbol" w:hAnsi="Symbol" w:cs="Symbol"/>
    </w:rPr>
  </w:style>
  <w:style w:type="character" w:customStyle="1" w:styleId="WW8Num13z1">
    <w:name w:val="WW8Num13z1"/>
    <w:rsid w:val="00556FFB"/>
    <w:rPr>
      <w:rFonts w:ascii="Courier New" w:hAnsi="Courier New" w:cs="Courier New"/>
    </w:rPr>
  </w:style>
  <w:style w:type="character" w:customStyle="1" w:styleId="WW8Num13z2">
    <w:name w:val="WW8Num13z2"/>
    <w:rsid w:val="00556FFB"/>
    <w:rPr>
      <w:rFonts w:ascii="Wingdings" w:hAnsi="Wingdings" w:cs="Wingdings"/>
    </w:rPr>
  </w:style>
  <w:style w:type="character" w:customStyle="1" w:styleId="WW8Num13z3">
    <w:name w:val="WW8Num13z3"/>
    <w:rsid w:val="00556FFB"/>
    <w:rPr>
      <w:rFonts w:ascii="Symbol" w:hAnsi="Symbol" w:cs="Symbol"/>
    </w:rPr>
  </w:style>
  <w:style w:type="character" w:customStyle="1" w:styleId="WW8Num14z0">
    <w:name w:val="WW8Num14z0"/>
    <w:rsid w:val="00556FFB"/>
  </w:style>
  <w:style w:type="character" w:customStyle="1" w:styleId="WW8Num14z1">
    <w:name w:val="WW8Num14z1"/>
    <w:rsid w:val="00556FFB"/>
  </w:style>
  <w:style w:type="character" w:customStyle="1" w:styleId="WW8Num14z2">
    <w:name w:val="WW8Num14z2"/>
    <w:rsid w:val="00556FFB"/>
  </w:style>
  <w:style w:type="character" w:customStyle="1" w:styleId="WW8Num14z3">
    <w:name w:val="WW8Num14z3"/>
    <w:rsid w:val="00556FFB"/>
  </w:style>
  <w:style w:type="character" w:customStyle="1" w:styleId="WW8Num14z4">
    <w:name w:val="WW8Num14z4"/>
    <w:rsid w:val="00556FFB"/>
  </w:style>
  <w:style w:type="character" w:customStyle="1" w:styleId="WW8Num14z5">
    <w:name w:val="WW8Num14z5"/>
    <w:rsid w:val="00556FFB"/>
  </w:style>
  <w:style w:type="character" w:customStyle="1" w:styleId="WW8Num14z6">
    <w:name w:val="WW8Num14z6"/>
    <w:rsid w:val="00556FFB"/>
  </w:style>
  <w:style w:type="character" w:customStyle="1" w:styleId="WW8Num14z7">
    <w:name w:val="WW8Num14z7"/>
    <w:rsid w:val="00556FFB"/>
  </w:style>
  <w:style w:type="character" w:customStyle="1" w:styleId="WW8Num14z8">
    <w:name w:val="WW8Num14z8"/>
    <w:rsid w:val="00556FFB"/>
  </w:style>
  <w:style w:type="character" w:customStyle="1" w:styleId="WW8Num15z0">
    <w:name w:val="WW8Num15z0"/>
    <w:rsid w:val="00556FFB"/>
  </w:style>
  <w:style w:type="character" w:customStyle="1" w:styleId="WW8Num15z1">
    <w:name w:val="WW8Num15z1"/>
    <w:rsid w:val="00556FFB"/>
  </w:style>
  <w:style w:type="character" w:customStyle="1" w:styleId="WW8Num15z2">
    <w:name w:val="WW8Num15z2"/>
    <w:rsid w:val="00556FFB"/>
  </w:style>
  <w:style w:type="character" w:customStyle="1" w:styleId="WW8Num15z3">
    <w:name w:val="WW8Num15z3"/>
    <w:rsid w:val="00556FFB"/>
  </w:style>
  <w:style w:type="character" w:customStyle="1" w:styleId="WW8Num15z4">
    <w:name w:val="WW8Num15z4"/>
    <w:rsid w:val="00556FFB"/>
  </w:style>
  <w:style w:type="character" w:customStyle="1" w:styleId="WW8Num15z5">
    <w:name w:val="WW8Num15z5"/>
    <w:rsid w:val="00556FFB"/>
  </w:style>
  <w:style w:type="character" w:customStyle="1" w:styleId="WW8Num15z6">
    <w:name w:val="WW8Num15z6"/>
    <w:rsid w:val="00556FFB"/>
  </w:style>
  <w:style w:type="character" w:customStyle="1" w:styleId="WW8Num15z7">
    <w:name w:val="WW8Num15z7"/>
    <w:rsid w:val="00556FFB"/>
  </w:style>
  <w:style w:type="character" w:customStyle="1" w:styleId="WW8Num15z8">
    <w:name w:val="WW8Num15z8"/>
    <w:rsid w:val="00556FFB"/>
  </w:style>
  <w:style w:type="character" w:customStyle="1" w:styleId="WW8Num16z0">
    <w:name w:val="WW8Num16z0"/>
    <w:rsid w:val="00556FFB"/>
  </w:style>
  <w:style w:type="character" w:customStyle="1" w:styleId="WW8Num16z1">
    <w:name w:val="WW8Num16z1"/>
    <w:rsid w:val="00556FFB"/>
  </w:style>
  <w:style w:type="character" w:customStyle="1" w:styleId="WW8Num16z2">
    <w:name w:val="WW8Num16z2"/>
    <w:rsid w:val="00556FFB"/>
  </w:style>
  <w:style w:type="character" w:customStyle="1" w:styleId="WW8Num16z3">
    <w:name w:val="WW8Num16z3"/>
    <w:rsid w:val="00556FFB"/>
  </w:style>
  <w:style w:type="character" w:customStyle="1" w:styleId="WW8Num16z4">
    <w:name w:val="WW8Num16z4"/>
    <w:rsid w:val="00556FFB"/>
  </w:style>
  <w:style w:type="character" w:customStyle="1" w:styleId="WW8Num16z5">
    <w:name w:val="WW8Num16z5"/>
    <w:rsid w:val="00556FFB"/>
  </w:style>
  <w:style w:type="character" w:customStyle="1" w:styleId="WW8Num16z6">
    <w:name w:val="WW8Num16z6"/>
    <w:rsid w:val="00556FFB"/>
  </w:style>
  <w:style w:type="character" w:customStyle="1" w:styleId="WW8Num16z7">
    <w:name w:val="WW8Num16z7"/>
    <w:rsid w:val="00556FFB"/>
  </w:style>
  <w:style w:type="character" w:customStyle="1" w:styleId="WW8Num16z8">
    <w:name w:val="WW8Num16z8"/>
    <w:rsid w:val="00556FFB"/>
  </w:style>
  <w:style w:type="character" w:customStyle="1" w:styleId="WW8Num17z0">
    <w:name w:val="WW8Num17z0"/>
    <w:rsid w:val="00556FFB"/>
  </w:style>
  <w:style w:type="character" w:customStyle="1" w:styleId="WW8Num18z0">
    <w:name w:val="WW8Num18z0"/>
    <w:rsid w:val="00556FFB"/>
  </w:style>
  <w:style w:type="character" w:customStyle="1" w:styleId="WW8Num19z0">
    <w:name w:val="WW8Num19z0"/>
    <w:rsid w:val="00556FFB"/>
  </w:style>
  <w:style w:type="character" w:customStyle="1" w:styleId="WW8Num19z1">
    <w:name w:val="WW8Num19z1"/>
    <w:rsid w:val="00556FFB"/>
  </w:style>
  <w:style w:type="character" w:customStyle="1" w:styleId="WW8Num19z2">
    <w:name w:val="WW8Num19z2"/>
    <w:rsid w:val="00556FFB"/>
  </w:style>
  <w:style w:type="character" w:customStyle="1" w:styleId="WW8Num19z3">
    <w:name w:val="WW8Num19z3"/>
    <w:rsid w:val="00556FFB"/>
  </w:style>
  <w:style w:type="character" w:customStyle="1" w:styleId="WW8Num19z4">
    <w:name w:val="WW8Num19z4"/>
    <w:rsid w:val="00556FFB"/>
  </w:style>
  <w:style w:type="character" w:customStyle="1" w:styleId="WW8Num19z5">
    <w:name w:val="WW8Num19z5"/>
    <w:rsid w:val="00556FFB"/>
  </w:style>
  <w:style w:type="character" w:customStyle="1" w:styleId="WW8Num19z6">
    <w:name w:val="WW8Num19z6"/>
    <w:rsid w:val="00556FFB"/>
  </w:style>
  <w:style w:type="character" w:customStyle="1" w:styleId="WW8Num19z7">
    <w:name w:val="WW8Num19z7"/>
    <w:rsid w:val="00556FFB"/>
  </w:style>
  <w:style w:type="character" w:customStyle="1" w:styleId="WW8Num19z8">
    <w:name w:val="WW8Num19z8"/>
    <w:rsid w:val="00556FFB"/>
  </w:style>
  <w:style w:type="character" w:customStyle="1" w:styleId="WW8Num20z0">
    <w:name w:val="WW8Num20z0"/>
    <w:rsid w:val="00556FFB"/>
  </w:style>
  <w:style w:type="character" w:customStyle="1" w:styleId="WW8Num21z0">
    <w:name w:val="WW8Num21z0"/>
    <w:rsid w:val="00556FFB"/>
  </w:style>
  <w:style w:type="character" w:customStyle="1" w:styleId="WW8Num21z1">
    <w:name w:val="WW8Num21z1"/>
    <w:rsid w:val="00556FFB"/>
  </w:style>
  <w:style w:type="character" w:customStyle="1" w:styleId="WW8Num21z2">
    <w:name w:val="WW8Num21z2"/>
    <w:rsid w:val="00556FFB"/>
  </w:style>
  <w:style w:type="character" w:customStyle="1" w:styleId="WW8Num21z3">
    <w:name w:val="WW8Num21z3"/>
    <w:rsid w:val="00556FFB"/>
  </w:style>
  <w:style w:type="character" w:customStyle="1" w:styleId="WW8Num21z4">
    <w:name w:val="WW8Num21z4"/>
    <w:rsid w:val="00556FFB"/>
  </w:style>
  <w:style w:type="character" w:customStyle="1" w:styleId="WW8Num21z5">
    <w:name w:val="WW8Num21z5"/>
    <w:rsid w:val="00556FFB"/>
  </w:style>
  <w:style w:type="character" w:customStyle="1" w:styleId="WW8Num21z6">
    <w:name w:val="WW8Num21z6"/>
    <w:rsid w:val="00556FFB"/>
  </w:style>
  <w:style w:type="character" w:customStyle="1" w:styleId="WW8Num21z7">
    <w:name w:val="WW8Num21z7"/>
    <w:rsid w:val="00556FFB"/>
  </w:style>
  <w:style w:type="character" w:customStyle="1" w:styleId="WW8Num21z8">
    <w:name w:val="WW8Num21z8"/>
    <w:rsid w:val="00556FFB"/>
  </w:style>
  <w:style w:type="character" w:customStyle="1" w:styleId="WW8Num22z0">
    <w:name w:val="WW8Num22z0"/>
    <w:rsid w:val="00556FFB"/>
    <w:rPr>
      <w:rFonts w:ascii="Symbol" w:hAnsi="Symbol" w:cs="Symbol"/>
    </w:rPr>
  </w:style>
  <w:style w:type="character" w:customStyle="1" w:styleId="WW8Num22z1">
    <w:name w:val="WW8Num22z1"/>
    <w:rsid w:val="00556FFB"/>
    <w:rPr>
      <w:rFonts w:ascii="Courier New" w:hAnsi="Courier New" w:cs="Courier New"/>
    </w:rPr>
  </w:style>
  <w:style w:type="character" w:customStyle="1" w:styleId="WW8Num22z2">
    <w:name w:val="WW8Num22z2"/>
    <w:rsid w:val="00556FFB"/>
    <w:rPr>
      <w:rFonts w:ascii="Wingdings" w:hAnsi="Wingdings" w:cs="Wingdings"/>
    </w:rPr>
  </w:style>
  <w:style w:type="character" w:customStyle="1" w:styleId="WW8Num22z3">
    <w:name w:val="WW8Num22z3"/>
    <w:rsid w:val="00556FFB"/>
    <w:rPr>
      <w:rFonts w:ascii="Symbol" w:hAnsi="Symbol" w:cs="Symbol"/>
    </w:rPr>
  </w:style>
  <w:style w:type="character" w:customStyle="1" w:styleId="WW8Num23z0">
    <w:name w:val="WW8Num23z0"/>
    <w:rsid w:val="00556FFB"/>
    <w:rPr>
      <w:rFonts w:ascii="Times New Roman" w:hAnsi="Times New Roman" w:cs="Times New Roman"/>
      <w:sz w:val="28"/>
      <w:szCs w:val="28"/>
    </w:rPr>
  </w:style>
  <w:style w:type="character" w:customStyle="1" w:styleId="WW8Num24z0">
    <w:name w:val="WW8Num24z0"/>
    <w:rsid w:val="00556FFB"/>
    <w:rPr>
      <w:rFonts w:ascii="Symbol" w:eastAsia="Times New Roman" w:hAnsi="Symbol" w:cs="Times New Roman"/>
    </w:rPr>
  </w:style>
  <w:style w:type="character" w:customStyle="1" w:styleId="WW8Num24z1">
    <w:name w:val="WW8Num24z1"/>
    <w:rsid w:val="00556FFB"/>
    <w:rPr>
      <w:rFonts w:ascii="Courier New" w:hAnsi="Courier New" w:cs="Courier New"/>
    </w:rPr>
  </w:style>
  <w:style w:type="character" w:customStyle="1" w:styleId="WW8Num24z2">
    <w:name w:val="WW8Num24z2"/>
    <w:rsid w:val="00556FFB"/>
    <w:rPr>
      <w:rFonts w:ascii="Wingdings" w:hAnsi="Wingdings" w:cs="Wingdings"/>
    </w:rPr>
  </w:style>
  <w:style w:type="character" w:customStyle="1" w:styleId="WW8Num24z3">
    <w:name w:val="WW8Num24z3"/>
    <w:rsid w:val="00556FFB"/>
    <w:rPr>
      <w:rFonts w:ascii="Symbol" w:hAnsi="Symbol" w:cs="Symbol"/>
    </w:rPr>
  </w:style>
  <w:style w:type="character" w:customStyle="1" w:styleId="WW8Num25z0">
    <w:name w:val="WW8Num25z0"/>
    <w:rsid w:val="00556FFB"/>
  </w:style>
  <w:style w:type="character" w:customStyle="1" w:styleId="WW8Num25z1">
    <w:name w:val="WW8Num25z1"/>
    <w:rsid w:val="00556FFB"/>
  </w:style>
  <w:style w:type="character" w:customStyle="1" w:styleId="WW8Num25z2">
    <w:name w:val="WW8Num25z2"/>
    <w:rsid w:val="00556FFB"/>
  </w:style>
  <w:style w:type="character" w:customStyle="1" w:styleId="WW8Num25z3">
    <w:name w:val="WW8Num25z3"/>
    <w:rsid w:val="00556FFB"/>
  </w:style>
  <w:style w:type="character" w:customStyle="1" w:styleId="WW8Num25z4">
    <w:name w:val="WW8Num25z4"/>
    <w:rsid w:val="00556FFB"/>
  </w:style>
  <w:style w:type="character" w:customStyle="1" w:styleId="WW8Num25z5">
    <w:name w:val="WW8Num25z5"/>
    <w:rsid w:val="00556FFB"/>
  </w:style>
  <w:style w:type="character" w:customStyle="1" w:styleId="WW8Num25z6">
    <w:name w:val="WW8Num25z6"/>
    <w:rsid w:val="00556FFB"/>
  </w:style>
  <w:style w:type="character" w:customStyle="1" w:styleId="WW8Num25z7">
    <w:name w:val="WW8Num25z7"/>
    <w:rsid w:val="00556FFB"/>
  </w:style>
  <w:style w:type="character" w:customStyle="1" w:styleId="WW8Num25z8">
    <w:name w:val="WW8Num25z8"/>
    <w:rsid w:val="00556FFB"/>
  </w:style>
  <w:style w:type="character" w:customStyle="1" w:styleId="WW8Num26z0">
    <w:name w:val="WW8Num26z0"/>
    <w:rsid w:val="00556FFB"/>
  </w:style>
  <w:style w:type="character" w:customStyle="1" w:styleId="WW8Num27z0">
    <w:name w:val="WW8Num27z0"/>
    <w:rsid w:val="00556FFB"/>
  </w:style>
  <w:style w:type="character" w:customStyle="1" w:styleId="WW8Num27z1">
    <w:name w:val="WW8Num27z1"/>
    <w:rsid w:val="00556FFB"/>
  </w:style>
  <w:style w:type="character" w:customStyle="1" w:styleId="WW8Num27z2">
    <w:name w:val="WW8Num27z2"/>
    <w:rsid w:val="00556FFB"/>
  </w:style>
  <w:style w:type="character" w:customStyle="1" w:styleId="WW8Num27z3">
    <w:name w:val="WW8Num27z3"/>
    <w:rsid w:val="00556FFB"/>
  </w:style>
  <w:style w:type="character" w:customStyle="1" w:styleId="WW8Num27z4">
    <w:name w:val="WW8Num27z4"/>
    <w:rsid w:val="00556FFB"/>
  </w:style>
  <w:style w:type="character" w:customStyle="1" w:styleId="WW8Num27z5">
    <w:name w:val="WW8Num27z5"/>
    <w:rsid w:val="00556FFB"/>
  </w:style>
  <w:style w:type="character" w:customStyle="1" w:styleId="WW8Num27z6">
    <w:name w:val="WW8Num27z6"/>
    <w:rsid w:val="00556FFB"/>
  </w:style>
  <w:style w:type="character" w:customStyle="1" w:styleId="WW8Num27z7">
    <w:name w:val="WW8Num27z7"/>
    <w:rsid w:val="00556FFB"/>
  </w:style>
  <w:style w:type="character" w:customStyle="1" w:styleId="WW8Num27z8">
    <w:name w:val="WW8Num27z8"/>
    <w:rsid w:val="00556FFB"/>
  </w:style>
  <w:style w:type="character" w:customStyle="1" w:styleId="WW8Num28z0">
    <w:name w:val="WW8Num28z0"/>
    <w:rsid w:val="00556FFB"/>
    <w:rPr>
      <w:rFonts w:ascii="Times New Roman" w:hAnsi="Times New Roman" w:cs="Times New Roman"/>
      <w:sz w:val="28"/>
      <w:szCs w:val="28"/>
    </w:rPr>
  </w:style>
  <w:style w:type="character" w:customStyle="1" w:styleId="WW8Num29z0">
    <w:name w:val="WW8Num29z0"/>
    <w:rsid w:val="00556FFB"/>
  </w:style>
  <w:style w:type="character" w:customStyle="1" w:styleId="WW8Num30z0">
    <w:name w:val="WW8Num30z0"/>
    <w:rsid w:val="00556FFB"/>
  </w:style>
  <w:style w:type="character" w:customStyle="1" w:styleId="WW8Num31z0">
    <w:name w:val="WW8Num31z0"/>
    <w:rsid w:val="00556FFB"/>
  </w:style>
  <w:style w:type="character" w:customStyle="1" w:styleId="WW8Num31z1">
    <w:name w:val="WW8Num31z1"/>
    <w:rsid w:val="00556FFB"/>
  </w:style>
  <w:style w:type="character" w:customStyle="1" w:styleId="WW8Num31z2">
    <w:name w:val="WW8Num31z2"/>
    <w:rsid w:val="00556FFB"/>
  </w:style>
  <w:style w:type="character" w:customStyle="1" w:styleId="WW8Num31z3">
    <w:name w:val="WW8Num31z3"/>
    <w:rsid w:val="00556FFB"/>
  </w:style>
  <w:style w:type="character" w:customStyle="1" w:styleId="WW8Num31z4">
    <w:name w:val="WW8Num31z4"/>
    <w:rsid w:val="00556FFB"/>
  </w:style>
  <w:style w:type="character" w:customStyle="1" w:styleId="WW8Num31z5">
    <w:name w:val="WW8Num31z5"/>
    <w:rsid w:val="00556FFB"/>
  </w:style>
  <w:style w:type="character" w:customStyle="1" w:styleId="WW8Num31z6">
    <w:name w:val="WW8Num31z6"/>
    <w:rsid w:val="00556FFB"/>
  </w:style>
  <w:style w:type="character" w:customStyle="1" w:styleId="WW8Num31z7">
    <w:name w:val="WW8Num31z7"/>
    <w:rsid w:val="00556FFB"/>
  </w:style>
  <w:style w:type="character" w:customStyle="1" w:styleId="WW8Num31z8">
    <w:name w:val="WW8Num31z8"/>
    <w:rsid w:val="00556FFB"/>
  </w:style>
  <w:style w:type="character" w:customStyle="1" w:styleId="WW8Num32z0">
    <w:name w:val="WW8Num32z0"/>
    <w:rsid w:val="00556FFB"/>
  </w:style>
  <w:style w:type="character" w:customStyle="1" w:styleId="WW8Num32z1">
    <w:name w:val="WW8Num32z1"/>
    <w:rsid w:val="00556FFB"/>
  </w:style>
  <w:style w:type="character" w:customStyle="1" w:styleId="WW8NumSt2z0">
    <w:name w:val="WW8NumSt2z0"/>
    <w:rsid w:val="00556FFB"/>
    <w:rPr>
      <w:rFonts w:ascii="Calibri" w:hAnsi="Calibri" w:cs="Calibri"/>
    </w:rPr>
  </w:style>
  <w:style w:type="character" w:customStyle="1" w:styleId="WW8NumSt3z0">
    <w:name w:val="WW8NumSt3z0"/>
    <w:rsid w:val="00556FFB"/>
    <w:rPr>
      <w:rFonts w:ascii="Calibri" w:hAnsi="Calibri" w:cs="Calibri"/>
    </w:rPr>
  </w:style>
  <w:style w:type="character" w:customStyle="1" w:styleId="WW8NumSt4z0">
    <w:name w:val="WW8NumSt4z0"/>
    <w:rsid w:val="00556FFB"/>
    <w:rPr>
      <w:rFonts w:ascii="Calibri" w:hAnsi="Calibri" w:cs="Calibri"/>
    </w:rPr>
  </w:style>
  <w:style w:type="character" w:customStyle="1" w:styleId="2">
    <w:name w:val="Основной шрифт абзаца2"/>
    <w:rsid w:val="00556FFB"/>
  </w:style>
  <w:style w:type="character" w:customStyle="1" w:styleId="10">
    <w:name w:val="Заголовок 1 Знак"/>
    <w:uiPriority w:val="9"/>
    <w:rsid w:val="00556FFB"/>
    <w:rPr>
      <w:rFonts w:ascii="Times New Roman" w:eastAsia="Times New Roman" w:hAnsi="Times New Roman" w:cs="Times New Roman"/>
      <w:b/>
      <w:sz w:val="28"/>
      <w:szCs w:val="24"/>
      <w:lang w:val="en-US"/>
    </w:rPr>
  </w:style>
  <w:style w:type="character" w:customStyle="1" w:styleId="FontStyle36">
    <w:name w:val="Font Style36"/>
    <w:rsid w:val="00556FFB"/>
    <w:rPr>
      <w:rFonts w:ascii="Calibri" w:hAnsi="Calibri" w:cs="Calibri"/>
      <w:b/>
      <w:bCs/>
      <w:sz w:val="20"/>
      <w:szCs w:val="20"/>
    </w:rPr>
  </w:style>
  <w:style w:type="character" w:customStyle="1" w:styleId="FontStyle39">
    <w:name w:val="Font Style39"/>
    <w:rsid w:val="00556FFB"/>
    <w:rPr>
      <w:rFonts w:ascii="Calibri" w:hAnsi="Calibri" w:cs="Calibri"/>
      <w:sz w:val="20"/>
      <w:szCs w:val="20"/>
    </w:rPr>
  </w:style>
  <w:style w:type="character" w:customStyle="1" w:styleId="FontStyle11">
    <w:name w:val="Font Style11"/>
    <w:rsid w:val="00556FFB"/>
    <w:rPr>
      <w:rFonts w:ascii="Times New Roman" w:hAnsi="Times New Roman" w:cs="Times New Roman"/>
      <w:sz w:val="26"/>
      <w:szCs w:val="26"/>
    </w:rPr>
  </w:style>
  <w:style w:type="character" w:customStyle="1" w:styleId="FontStyle37">
    <w:name w:val="Font Style37"/>
    <w:rsid w:val="00556FFB"/>
    <w:rPr>
      <w:rFonts w:ascii="Courier New" w:hAnsi="Courier New" w:cs="Courier New"/>
      <w:sz w:val="18"/>
      <w:szCs w:val="18"/>
    </w:rPr>
  </w:style>
  <w:style w:type="character" w:customStyle="1" w:styleId="FontStyle38">
    <w:name w:val="Font Style38"/>
    <w:rsid w:val="00556FFB"/>
    <w:rPr>
      <w:rFonts w:ascii="Courier New" w:hAnsi="Courier New" w:cs="Courier New"/>
      <w:sz w:val="14"/>
      <w:szCs w:val="14"/>
    </w:rPr>
  </w:style>
  <w:style w:type="character" w:customStyle="1" w:styleId="a3">
    <w:name w:val="Верхний колонтитул Знак"/>
    <w:uiPriority w:val="99"/>
    <w:rsid w:val="00556FFB"/>
    <w:rPr>
      <w:rFonts w:ascii="Calibri" w:eastAsia="Times New Roman" w:hAnsi="Calibri" w:cs="Times New Roman"/>
      <w:sz w:val="24"/>
      <w:szCs w:val="24"/>
    </w:rPr>
  </w:style>
  <w:style w:type="character" w:customStyle="1" w:styleId="a4">
    <w:name w:val="Нижний колонтитул Знак"/>
    <w:uiPriority w:val="99"/>
    <w:rsid w:val="00556FFB"/>
    <w:rPr>
      <w:rFonts w:ascii="Calibri" w:eastAsia="Times New Roman" w:hAnsi="Calibri" w:cs="Times New Roman"/>
      <w:sz w:val="24"/>
      <w:szCs w:val="24"/>
    </w:rPr>
  </w:style>
  <w:style w:type="character" w:customStyle="1" w:styleId="a5">
    <w:name w:val="Текст выноски Знак"/>
    <w:uiPriority w:val="99"/>
    <w:rsid w:val="00556FFB"/>
    <w:rPr>
      <w:rFonts w:ascii="Tahoma" w:eastAsia="Times New Roman" w:hAnsi="Tahoma" w:cs="Tahoma"/>
      <w:sz w:val="16"/>
      <w:szCs w:val="16"/>
    </w:rPr>
  </w:style>
  <w:style w:type="character" w:styleId="a6">
    <w:name w:val="Hyperlink"/>
    <w:uiPriority w:val="99"/>
    <w:rsid w:val="00556FFB"/>
    <w:rPr>
      <w:color w:val="0000FF"/>
      <w:u w:val="single"/>
    </w:rPr>
  </w:style>
  <w:style w:type="character" w:customStyle="1" w:styleId="a7">
    <w:name w:val="Без интервала Знак"/>
    <w:uiPriority w:val="1"/>
    <w:rsid w:val="00556FFB"/>
    <w:rPr>
      <w:rFonts w:eastAsia="Times New Roman"/>
      <w:sz w:val="22"/>
      <w:szCs w:val="22"/>
      <w:lang w:val="ru-RU" w:bidi="ar-SA"/>
    </w:rPr>
  </w:style>
  <w:style w:type="character" w:styleId="a8">
    <w:name w:val="FollowedHyperlink"/>
    <w:uiPriority w:val="99"/>
    <w:rsid w:val="00556FFB"/>
    <w:rPr>
      <w:color w:val="800080"/>
      <w:u w:val="single"/>
    </w:rPr>
  </w:style>
  <w:style w:type="character" w:customStyle="1" w:styleId="WW8Num3z1">
    <w:name w:val="WW8Num3z1"/>
    <w:rsid w:val="00556FFB"/>
  </w:style>
  <w:style w:type="character" w:customStyle="1" w:styleId="WW8Num3z2">
    <w:name w:val="WW8Num3z2"/>
    <w:rsid w:val="00556FFB"/>
  </w:style>
  <w:style w:type="character" w:customStyle="1" w:styleId="WW8Num3z3">
    <w:name w:val="WW8Num3z3"/>
    <w:rsid w:val="00556FFB"/>
  </w:style>
  <w:style w:type="character" w:customStyle="1" w:styleId="WW8Num3z4">
    <w:name w:val="WW8Num3z4"/>
    <w:rsid w:val="00556FFB"/>
  </w:style>
  <w:style w:type="character" w:customStyle="1" w:styleId="WW8Num3z5">
    <w:name w:val="WW8Num3z5"/>
    <w:rsid w:val="00556FFB"/>
  </w:style>
  <w:style w:type="character" w:customStyle="1" w:styleId="WW8Num3z6">
    <w:name w:val="WW8Num3z6"/>
    <w:rsid w:val="00556FFB"/>
  </w:style>
  <w:style w:type="character" w:customStyle="1" w:styleId="WW8Num3z7">
    <w:name w:val="WW8Num3z7"/>
    <w:rsid w:val="00556FFB"/>
  </w:style>
  <w:style w:type="character" w:customStyle="1" w:styleId="WW8Num3z8">
    <w:name w:val="WW8Num3z8"/>
    <w:rsid w:val="00556FFB"/>
  </w:style>
  <w:style w:type="character" w:customStyle="1" w:styleId="WW8Num6z1">
    <w:name w:val="WW8Num6z1"/>
    <w:rsid w:val="00556FFB"/>
    <w:rPr>
      <w:rFonts w:ascii="Courier New" w:hAnsi="Courier New" w:cs="Courier New"/>
    </w:rPr>
  </w:style>
  <w:style w:type="character" w:customStyle="1" w:styleId="WW8Num6z2">
    <w:name w:val="WW8Num6z2"/>
    <w:rsid w:val="00556FFB"/>
    <w:rPr>
      <w:rFonts w:ascii="Wingdings" w:hAnsi="Wingdings" w:cs="Wingdings"/>
    </w:rPr>
  </w:style>
  <w:style w:type="character" w:customStyle="1" w:styleId="WW8Num8z1">
    <w:name w:val="WW8Num8z1"/>
    <w:rsid w:val="00556FFB"/>
  </w:style>
  <w:style w:type="character" w:customStyle="1" w:styleId="WW8Num8z2">
    <w:name w:val="WW8Num8z2"/>
    <w:rsid w:val="00556FFB"/>
  </w:style>
  <w:style w:type="character" w:customStyle="1" w:styleId="WW8Num8z3">
    <w:name w:val="WW8Num8z3"/>
    <w:rsid w:val="00556FFB"/>
  </w:style>
  <w:style w:type="character" w:customStyle="1" w:styleId="WW8Num8z4">
    <w:name w:val="WW8Num8z4"/>
    <w:rsid w:val="00556FFB"/>
  </w:style>
  <w:style w:type="character" w:customStyle="1" w:styleId="WW8Num8z5">
    <w:name w:val="WW8Num8z5"/>
    <w:rsid w:val="00556FFB"/>
  </w:style>
  <w:style w:type="character" w:customStyle="1" w:styleId="WW8Num8z6">
    <w:name w:val="WW8Num8z6"/>
    <w:rsid w:val="00556FFB"/>
  </w:style>
  <w:style w:type="character" w:customStyle="1" w:styleId="WW8Num8z7">
    <w:name w:val="WW8Num8z7"/>
    <w:rsid w:val="00556FFB"/>
  </w:style>
  <w:style w:type="character" w:customStyle="1" w:styleId="WW8Num8z8">
    <w:name w:val="WW8Num8z8"/>
    <w:rsid w:val="00556FFB"/>
  </w:style>
  <w:style w:type="character" w:customStyle="1" w:styleId="WW8Num9z4">
    <w:name w:val="WW8Num9z4"/>
    <w:rsid w:val="00556FFB"/>
  </w:style>
  <w:style w:type="character" w:customStyle="1" w:styleId="WW8Num9z5">
    <w:name w:val="WW8Num9z5"/>
    <w:rsid w:val="00556FFB"/>
  </w:style>
  <w:style w:type="character" w:customStyle="1" w:styleId="WW8Num9z6">
    <w:name w:val="WW8Num9z6"/>
    <w:rsid w:val="00556FFB"/>
  </w:style>
  <w:style w:type="character" w:customStyle="1" w:styleId="WW8Num9z7">
    <w:name w:val="WW8Num9z7"/>
    <w:rsid w:val="00556FFB"/>
  </w:style>
  <w:style w:type="character" w:customStyle="1" w:styleId="WW8Num9z8">
    <w:name w:val="WW8Num9z8"/>
    <w:rsid w:val="00556FFB"/>
  </w:style>
  <w:style w:type="character" w:customStyle="1" w:styleId="WW8Num10z1">
    <w:name w:val="WW8Num10z1"/>
    <w:rsid w:val="00556FFB"/>
  </w:style>
  <w:style w:type="character" w:customStyle="1" w:styleId="WW8Num10z2">
    <w:name w:val="WW8Num10z2"/>
    <w:rsid w:val="00556FFB"/>
  </w:style>
  <w:style w:type="character" w:customStyle="1" w:styleId="WW8Num10z3">
    <w:name w:val="WW8Num10z3"/>
    <w:rsid w:val="00556FFB"/>
  </w:style>
  <w:style w:type="character" w:customStyle="1" w:styleId="WW8Num10z4">
    <w:name w:val="WW8Num10z4"/>
    <w:rsid w:val="00556FFB"/>
  </w:style>
  <w:style w:type="character" w:customStyle="1" w:styleId="WW8Num10z5">
    <w:name w:val="WW8Num10z5"/>
    <w:rsid w:val="00556FFB"/>
  </w:style>
  <w:style w:type="character" w:customStyle="1" w:styleId="WW8Num10z6">
    <w:name w:val="WW8Num10z6"/>
    <w:rsid w:val="00556FFB"/>
  </w:style>
  <w:style w:type="character" w:customStyle="1" w:styleId="WW8Num10z7">
    <w:name w:val="WW8Num10z7"/>
    <w:rsid w:val="00556FFB"/>
  </w:style>
  <w:style w:type="character" w:customStyle="1" w:styleId="WW8Num10z8">
    <w:name w:val="WW8Num10z8"/>
    <w:rsid w:val="00556FFB"/>
  </w:style>
  <w:style w:type="character" w:customStyle="1" w:styleId="WW8Num11z3">
    <w:name w:val="WW8Num11z3"/>
    <w:rsid w:val="00556FFB"/>
  </w:style>
  <w:style w:type="character" w:customStyle="1" w:styleId="WW8Num11z4">
    <w:name w:val="WW8Num11z4"/>
    <w:rsid w:val="00556FFB"/>
  </w:style>
  <w:style w:type="character" w:customStyle="1" w:styleId="WW8Num11z5">
    <w:name w:val="WW8Num11z5"/>
    <w:rsid w:val="00556FFB"/>
  </w:style>
  <w:style w:type="character" w:customStyle="1" w:styleId="WW8Num11z6">
    <w:name w:val="WW8Num11z6"/>
    <w:rsid w:val="00556FFB"/>
  </w:style>
  <w:style w:type="character" w:customStyle="1" w:styleId="WW8Num11z7">
    <w:name w:val="WW8Num11z7"/>
    <w:rsid w:val="00556FFB"/>
  </w:style>
  <w:style w:type="character" w:customStyle="1" w:styleId="WW8Num11z8">
    <w:name w:val="WW8Num11z8"/>
    <w:rsid w:val="00556FFB"/>
  </w:style>
  <w:style w:type="character" w:customStyle="1" w:styleId="WW8Num12z4">
    <w:name w:val="WW8Num12z4"/>
    <w:rsid w:val="00556FFB"/>
  </w:style>
  <w:style w:type="character" w:customStyle="1" w:styleId="WW8Num12z5">
    <w:name w:val="WW8Num12z5"/>
    <w:rsid w:val="00556FFB"/>
  </w:style>
  <w:style w:type="character" w:customStyle="1" w:styleId="WW8Num12z6">
    <w:name w:val="WW8Num12z6"/>
    <w:rsid w:val="00556FFB"/>
  </w:style>
  <w:style w:type="character" w:customStyle="1" w:styleId="WW8Num12z7">
    <w:name w:val="WW8Num12z7"/>
    <w:rsid w:val="00556FFB"/>
  </w:style>
  <w:style w:type="character" w:customStyle="1" w:styleId="WW8Num12z8">
    <w:name w:val="WW8Num12z8"/>
    <w:rsid w:val="00556FFB"/>
  </w:style>
  <w:style w:type="character" w:customStyle="1" w:styleId="WW8Num13z4">
    <w:name w:val="WW8Num13z4"/>
    <w:rsid w:val="00556FFB"/>
  </w:style>
  <w:style w:type="character" w:customStyle="1" w:styleId="WW8Num13z5">
    <w:name w:val="WW8Num13z5"/>
    <w:rsid w:val="00556FFB"/>
  </w:style>
  <w:style w:type="character" w:customStyle="1" w:styleId="WW8Num13z6">
    <w:name w:val="WW8Num13z6"/>
    <w:rsid w:val="00556FFB"/>
  </w:style>
  <w:style w:type="character" w:customStyle="1" w:styleId="WW8Num13z7">
    <w:name w:val="WW8Num13z7"/>
    <w:rsid w:val="00556FFB"/>
  </w:style>
  <w:style w:type="character" w:customStyle="1" w:styleId="WW8Num13z8">
    <w:name w:val="WW8Num13z8"/>
    <w:rsid w:val="00556FFB"/>
  </w:style>
  <w:style w:type="character" w:customStyle="1" w:styleId="WW8Num17z1">
    <w:name w:val="WW8Num17z1"/>
    <w:rsid w:val="00556FFB"/>
  </w:style>
  <w:style w:type="character" w:customStyle="1" w:styleId="WW8Num17z2">
    <w:name w:val="WW8Num17z2"/>
    <w:rsid w:val="00556FFB"/>
  </w:style>
  <w:style w:type="character" w:customStyle="1" w:styleId="WW8Num17z3">
    <w:name w:val="WW8Num17z3"/>
    <w:rsid w:val="00556FFB"/>
  </w:style>
  <w:style w:type="character" w:customStyle="1" w:styleId="WW8Num17z4">
    <w:name w:val="WW8Num17z4"/>
    <w:rsid w:val="00556FFB"/>
  </w:style>
  <w:style w:type="character" w:customStyle="1" w:styleId="WW8Num17z5">
    <w:name w:val="WW8Num17z5"/>
    <w:rsid w:val="00556FFB"/>
  </w:style>
  <w:style w:type="character" w:customStyle="1" w:styleId="WW8Num17z6">
    <w:name w:val="WW8Num17z6"/>
    <w:rsid w:val="00556FFB"/>
  </w:style>
  <w:style w:type="character" w:customStyle="1" w:styleId="WW8Num17z7">
    <w:name w:val="WW8Num17z7"/>
    <w:rsid w:val="00556FFB"/>
  </w:style>
  <w:style w:type="character" w:customStyle="1" w:styleId="WW8Num17z8">
    <w:name w:val="WW8Num17z8"/>
    <w:rsid w:val="00556FFB"/>
  </w:style>
  <w:style w:type="character" w:customStyle="1" w:styleId="WW8Num18z1">
    <w:name w:val="WW8Num18z1"/>
    <w:rsid w:val="00556FFB"/>
  </w:style>
  <w:style w:type="character" w:customStyle="1" w:styleId="WW8Num18z2">
    <w:name w:val="WW8Num18z2"/>
    <w:rsid w:val="00556FFB"/>
  </w:style>
  <w:style w:type="character" w:customStyle="1" w:styleId="WW8Num18z3">
    <w:name w:val="WW8Num18z3"/>
    <w:rsid w:val="00556FFB"/>
  </w:style>
  <w:style w:type="character" w:customStyle="1" w:styleId="WW8Num18z4">
    <w:name w:val="WW8Num18z4"/>
    <w:rsid w:val="00556FFB"/>
  </w:style>
  <w:style w:type="character" w:customStyle="1" w:styleId="WW8Num18z5">
    <w:name w:val="WW8Num18z5"/>
    <w:rsid w:val="00556FFB"/>
  </w:style>
  <w:style w:type="character" w:customStyle="1" w:styleId="WW8Num18z6">
    <w:name w:val="WW8Num18z6"/>
    <w:rsid w:val="00556FFB"/>
  </w:style>
  <w:style w:type="character" w:customStyle="1" w:styleId="WW8Num18z7">
    <w:name w:val="WW8Num18z7"/>
    <w:rsid w:val="00556FFB"/>
  </w:style>
  <w:style w:type="character" w:customStyle="1" w:styleId="WW8Num18z8">
    <w:name w:val="WW8Num18z8"/>
    <w:rsid w:val="00556FFB"/>
  </w:style>
  <w:style w:type="character" w:customStyle="1" w:styleId="WW8Num20z1">
    <w:name w:val="WW8Num20z1"/>
    <w:rsid w:val="00556FFB"/>
  </w:style>
  <w:style w:type="character" w:customStyle="1" w:styleId="WW8Num20z2">
    <w:name w:val="WW8Num20z2"/>
    <w:rsid w:val="00556FFB"/>
  </w:style>
  <w:style w:type="character" w:customStyle="1" w:styleId="WW8Num20z3">
    <w:name w:val="WW8Num20z3"/>
    <w:rsid w:val="00556FFB"/>
  </w:style>
  <w:style w:type="character" w:customStyle="1" w:styleId="WW8Num20z4">
    <w:name w:val="WW8Num20z4"/>
    <w:rsid w:val="00556FFB"/>
  </w:style>
  <w:style w:type="character" w:customStyle="1" w:styleId="WW8Num20z5">
    <w:name w:val="WW8Num20z5"/>
    <w:rsid w:val="00556FFB"/>
  </w:style>
  <w:style w:type="character" w:customStyle="1" w:styleId="WW8Num20z6">
    <w:name w:val="WW8Num20z6"/>
    <w:rsid w:val="00556FFB"/>
  </w:style>
  <w:style w:type="character" w:customStyle="1" w:styleId="WW8Num20z7">
    <w:name w:val="WW8Num20z7"/>
    <w:rsid w:val="00556FFB"/>
  </w:style>
  <w:style w:type="character" w:customStyle="1" w:styleId="WW8Num20z8">
    <w:name w:val="WW8Num20z8"/>
    <w:rsid w:val="00556FFB"/>
  </w:style>
  <w:style w:type="character" w:customStyle="1" w:styleId="WW8Num22z4">
    <w:name w:val="WW8Num22z4"/>
    <w:rsid w:val="00556FFB"/>
  </w:style>
  <w:style w:type="character" w:customStyle="1" w:styleId="WW8Num22z5">
    <w:name w:val="WW8Num22z5"/>
    <w:rsid w:val="00556FFB"/>
  </w:style>
  <w:style w:type="character" w:customStyle="1" w:styleId="WW8Num22z6">
    <w:name w:val="WW8Num22z6"/>
    <w:rsid w:val="00556FFB"/>
  </w:style>
  <w:style w:type="character" w:customStyle="1" w:styleId="WW8Num22z7">
    <w:name w:val="WW8Num22z7"/>
    <w:rsid w:val="00556FFB"/>
  </w:style>
  <w:style w:type="character" w:customStyle="1" w:styleId="WW8Num22z8">
    <w:name w:val="WW8Num22z8"/>
    <w:rsid w:val="00556FFB"/>
  </w:style>
  <w:style w:type="character" w:customStyle="1" w:styleId="WW8Num23z1">
    <w:name w:val="WW8Num23z1"/>
    <w:rsid w:val="00556FFB"/>
  </w:style>
  <w:style w:type="character" w:customStyle="1" w:styleId="WW8Num23z2">
    <w:name w:val="WW8Num23z2"/>
    <w:rsid w:val="00556FFB"/>
  </w:style>
  <w:style w:type="character" w:customStyle="1" w:styleId="WW8Num23z3">
    <w:name w:val="WW8Num23z3"/>
    <w:rsid w:val="00556FFB"/>
  </w:style>
  <w:style w:type="character" w:customStyle="1" w:styleId="WW8Num23z4">
    <w:name w:val="WW8Num23z4"/>
    <w:rsid w:val="00556FFB"/>
  </w:style>
  <w:style w:type="character" w:customStyle="1" w:styleId="WW8Num23z5">
    <w:name w:val="WW8Num23z5"/>
    <w:rsid w:val="00556FFB"/>
  </w:style>
  <w:style w:type="character" w:customStyle="1" w:styleId="WW8Num23z6">
    <w:name w:val="WW8Num23z6"/>
    <w:rsid w:val="00556FFB"/>
  </w:style>
  <w:style w:type="character" w:customStyle="1" w:styleId="WW8Num23z7">
    <w:name w:val="WW8Num23z7"/>
    <w:rsid w:val="00556FFB"/>
  </w:style>
  <w:style w:type="character" w:customStyle="1" w:styleId="WW8Num23z8">
    <w:name w:val="WW8Num23z8"/>
    <w:rsid w:val="00556FFB"/>
  </w:style>
  <w:style w:type="character" w:customStyle="1" w:styleId="WW8Num24z4">
    <w:name w:val="WW8Num24z4"/>
    <w:rsid w:val="00556FFB"/>
  </w:style>
  <w:style w:type="character" w:customStyle="1" w:styleId="WW8Num24z5">
    <w:name w:val="WW8Num24z5"/>
    <w:rsid w:val="00556FFB"/>
  </w:style>
  <w:style w:type="character" w:customStyle="1" w:styleId="WW8Num24z6">
    <w:name w:val="WW8Num24z6"/>
    <w:rsid w:val="00556FFB"/>
  </w:style>
  <w:style w:type="character" w:customStyle="1" w:styleId="WW8Num24z7">
    <w:name w:val="WW8Num24z7"/>
    <w:rsid w:val="00556FFB"/>
  </w:style>
  <w:style w:type="character" w:customStyle="1" w:styleId="WW8Num24z8">
    <w:name w:val="WW8Num24z8"/>
    <w:rsid w:val="00556FFB"/>
  </w:style>
  <w:style w:type="character" w:customStyle="1" w:styleId="WW8Num26z1">
    <w:name w:val="WW8Num26z1"/>
    <w:rsid w:val="00556FFB"/>
    <w:rPr>
      <w:rFonts w:ascii="Courier New" w:hAnsi="Courier New" w:cs="Courier New"/>
    </w:rPr>
  </w:style>
  <w:style w:type="character" w:customStyle="1" w:styleId="WW8Num26z2">
    <w:name w:val="WW8Num26z2"/>
    <w:rsid w:val="00556FFB"/>
    <w:rPr>
      <w:rFonts w:ascii="Wingdings" w:hAnsi="Wingdings" w:cs="Wingdings"/>
    </w:rPr>
  </w:style>
  <w:style w:type="character" w:customStyle="1" w:styleId="WW8Num28z1">
    <w:name w:val="WW8Num28z1"/>
    <w:rsid w:val="00556FFB"/>
  </w:style>
  <w:style w:type="character" w:customStyle="1" w:styleId="WW8Num28z2">
    <w:name w:val="WW8Num28z2"/>
    <w:rsid w:val="00556FFB"/>
  </w:style>
  <w:style w:type="character" w:customStyle="1" w:styleId="WW8Num28z3">
    <w:name w:val="WW8Num28z3"/>
    <w:rsid w:val="00556FFB"/>
  </w:style>
  <w:style w:type="character" w:customStyle="1" w:styleId="WW8Num28z4">
    <w:name w:val="WW8Num28z4"/>
    <w:rsid w:val="00556FFB"/>
  </w:style>
  <w:style w:type="character" w:customStyle="1" w:styleId="WW8Num28z5">
    <w:name w:val="WW8Num28z5"/>
    <w:rsid w:val="00556FFB"/>
  </w:style>
  <w:style w:type="character" w:customStyle="1" w:styleId="WW8Num28z6">
    <w:name w:val="WW8Num28z6"/>
    <w:rsid w:val="00556FFB"/>
  </w:style>
  <w:style w:type="character" w:customStyle="1" w:styleId="WW8Num28z7">
    <w:name w:val="WW8Num28z7"/>
    <w:rsid w:val="00556FFB"/>
  </w:style>
  <w:style w:type="character" w:customStyle="1" w:styleId="WW8Num28z8">
    <w:name w:val="WW8Num28z8"/>
    <w:rsid w:val="00556FFB"/>
  </w:style>
  <w:style w:type="character" w:customStyle="1" w:styleId="WW8Num29z1">
    <w:name w:val="WW8Num29z1"/>
    <w:rsid w:val="00556FFB"/>
  </w:style>
  <w:style w:type="character" w:customStyle="1" w:styleId="WW8Num29z2">
    <w:name w:val="WW8Num29z2"/>
    <w:rsid w:val="00556FFB"/>
  </w:style>
  <w:style w:type="character" w:customStyle="1" w:styleId="WW8Num29z3">
    <w:name w:val="WW8Num29z3"/>
    <w:rsid w:val="00556FFB"/>
  </w:style>
  <w:style w:type="character" w:customStyle="1" w:styleId="WW8Num29z4">
    <w:name w:val="WW8Num29z4"/>
    <w:rsid w:val="00556FFB"/>
  </w:style>
  <w:style w:type="character" w:customStyle="1" w:styleId="WW8Num29z5">
    <w:name w:val="WW8Num29z5"/>
    <w:rsid w:val="00556FFB"/>
  </w:style>
  <w:style w:type="character" w:customStyle="1" w:styleId="WW8Num29z6">
    <w:name w:val="WW8Num29z6"/>
    <w:rsid w:val="00556FFB"/>
  </w:style>
  <w:style w:type="character" w:customStyle="1" w:styleId="WW8Num29z7">
    <w:name w:val="WW8Num29z7"/>
    <w:rsid w:val="00556FFB"/>
  </w:style>
  <w:style w:type="character" w:customStyle="1" w:styleId="WW8Num29z8">
    <w:name w:val="WW8Num29z8"/>
    <w:rsid w:val="00556FFB"/>
  </w:style>
  <w:style w:type="character" w:customStyle="1" w:styleId="WW8Num30z1">
    <w:name w:val="WW8Num30z1"/>
    <w:rsid w:val="00556FFB"/>
    <w:rPr>
      <w:rFonts w:ascii="Courier New" w:hAnsi="Courier New" w:cs="Courier New"/>
    </w:rPr>
  </w:style>
  <w:style w:type="character" w:customStyle="1" w:styleId="WW8Num30z2">
    <w:name w:val="WW8Num30z2"/>
    <w:rsid w:val="00556FFB"/>
    <w:rPr>
      <w:rFonts w:ascii="Wingdings" w:hAnsi="Wingdings" w:cs="Wingdings"/>
    </w:rPr>
  </w:style>
  <w:style w:type="character" w:customStyle="1" w:styleId="11">
    <w:name w:val="Основной шрифт абзаца1"/>
    <w:rsid w:val="00556FFB"/>
  </w:style>
  <w:style w:type="character" w:customStyle="1" w:styleId="a9">
    <w:name w:val="Основной текст Знак"/>
    <w:rsid w:val="00556FFB"/>
    <w:rPr>
      <w:rFonts w:eastAsia="Times New Roman"/>
      <w:sz w:val="24"/>
      <w:szCs w:val="24"/>
      <w:lang w:eastAsia="zh-CN"/>
    </w:rPr>
  </w:style>
  <w:style w:type="character" w:customStyle="1" w:styleId="12">
    <w:name w:val="Знак примечания1"/>
    <w:rsid w:val="00556FFB"/>
    <w:rPr>
      <w:sz w:val="16"/>
      <w:szCs w:val="16"/>
    </w:rPr>
  </w:style>
  <w:style w:type="character" w:customStyle="1" w:styleId="aa">
    <w:name w:val="Текст примечания Знак"/>
    <w:link w:val="ab"/>
    <w:uiPriority w:val="99"/>
    <w:rsid w:val="00556FFB"/>
    <w:rPr>
      <w:rFonts w:eastAsia="Times New Roman"/>
      <w:lang w:eastAsia="zh-CN"/>
    </w:rPr>
  </w:style>
  <w:style w:type="character" w:customStyle="1" w:styleId="ac">
    <w:name w:val="Тема примечания Знак"/>
    <w:uiPriority w:val="99"/>
    <w:rsid w:val="00556FFB"/>
    <w:rPr>
      <w:rFonts w:eastAsia="Times New Roman"/>
      <w:b/>
      <w:bCs/>
      <w:lang w:eastAsia="zh-CN"/>
    </w:rPr>
  </w:style>
  <w:style w:type="character" w:customStyle="1" w:styleId="cwcot">
    <w:name w:val="cwcot"/>
    <w:rsid w:val="00556FFB"/>
  </w:style>
  <w:style w:type="paragraph" w:customStyle="1" w:styleId="13">
    <w:name w:val="Заголовок1"/>
    <w:basedOn w:val="a"/>
    <w:next w:val="ad"/>
    <w:rsid w:val="00556FFB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d">
    <w:name w:val="Body Text"/>
    <w:basedOn w:val="a"/>
    <w:rsid w:val="00556FFB"/>
    <w:pPr>
      <w:spacing w:after="120"/>
    </w:pPr>
  </w:style>
  <w:style w:type="paragraph" w:styleId="ae">
    <w:name w:val="List"/>
    <w:basedOn w:val="ad"/>
    <w:rsid w:val="00556FFB"/>
    <w:rPr>
      <w:rFonts w:cs="Mangal"/>
    </w:rPr>
  </w:style>
  <w:style w:type="paragraph" w:styleId="af">
    <w:name w:val="caption"/>
    <w:basedOn w:val="a"/>
    <w:qFormat/>
    <w:rsid w:val="00556FFB"/>
    <w:pPr>
      <w:suppressLineNumbers/>
      <w:spacing w:before="120" w:after="120"/>
    </w:pPr>
    <w:rPr>
      <w:rFonts w:cs="Mangal"/>
      <w:i/>
      <w:iCs/>
    </w:rPr>
  </w:style>
  <w:style w:type="paragraph" w:customStyle="1" w:styleId="50">
    <w:name w:val="Указатель5"/>
    <w:basedOn w:val="a"/>
    <w:rsid w:val="00556FFB"/>
    <w:pPr>
      <w:suppressLineNumbers/>
    </w:pPr>
    <w:rPr>
      <w:rFonts w:cs="Mangal"/>
    </w:rPr>
  </w:style>
  <w:style w:type="paragraph" w:customStyle="1" w:styleId="40">
    <w:name w:val="Название объекта4"/>
    <w:basedOn w:val="a"/>
    <w:rsid w:val="00556FFB"/>
    <w:pPr>
      <w:suppressLineNumbers/>
      <w:spacing w:before="120" w:after="120"/>
    </w:pPr>
    <w:rPr>
      <w:rFonts w:cs="Mangal"/>
      <w:i/>
      <w:iCs/>
    </w:rPr>
  </w:style>
  <w:style w:type="paragraph" w:customStyle="1" w:styleId="41">
    <w:name w:val="Указатель4"/>
    <w:basedOn w:val="a"/>
    <w:rsid w:val="00556FFB"/>
    <w:pPr>
      <w:suppressLineNumbers/>
    </w:pPr>
    <w:rPr>
      <w:rFonts w:cs="Mangal"/>
    </w:rPr>
  </w:style>
  <w:style w:type="paragraph" w:customStyle="1" w:styleId="30">
    <w:name w:val="Название объекта3"/>
    <w:basedOn w:val="a"/>
    <w:rsid w:val="00556FFB"/>
    <w:pPr>
      <w:suppressLineNumbers/>
      <w:spacing w:before="120" w:after="120"/>
    </w:pPr>
    <w:rPr>
      <w:rFonts w:cs="Mangal"/>
      <w:i/>
      <w:iCs/>
    </w:rPr>
  </w:style>
  <w:style w:type="paragraph" w:customStyle="1" w:styleId="31">
    <w:name w:val="Указатель3"/>
    <w:basedOn w:val="a"/>
    <w:rsid w:val="00556FFB"/>
    <w:pPr>
      <w:suppressLineNumbers/>
    </w:pPr>
    <w:rPr>
      <w:rFonts w:cs="Mangal"/>
    </w:rPr>
  </w:style>
  <w:style w:type="paragraph" w:customStyle="1" w:styleId="20">
    <w:name w:val="Название объекта2"/>
    <w:basedOn w:val="a"/>
    <w:rsid w:val="00556FFB"/>
    <w:pPr>
      <w:suppressLineNumbers/>
      <w:spacing w:before="120" w:after="120"/>
    </w:pPr>
    <w:rPr>
      <w:rFonts w:cs="Mangal"/>
      <w:i/>
      <w:iCs/>
    </w:rPr>
  </w:style>
  <w:style w:type="paragraph" w:customStyle="1" w:styleId="21">
    <w:name w:val="Указатель2"/>
    <w:basedOn w:val="a"/>
    <w:rsid w:val="00556FFB"/>
    <w:pPr>
      <w:suppressLineNumbers/>
    </w:pPr>
    <w:rPr>
      <w:rFonts w:cs="Mangal"/>
    </w:rPr>
  </w:style>
  <w:style w:type="paragraph" w:customStyle="1" w:styleId="Style1">
    <w:name w:val="Style1"/>
    <w:basedOn w:val="a"/>
    <w:rsid w:val="00556FFB"/>
    <w:pPr>
      <w:spacing w:line="269" w:lineRule="exact"/>
      <w:ind w:firstLine="662"/>
    </w:pPr>
  </w:style>
  <w:style w:type="paragraph" w:customStyle="1" w:styleId="Style3">
    <w:name w:val="Style3"/>
    <w:basedOn w:val="a"/>
    <w:rsid w:val="00556FFB"/>
    <w:pPr>
      <w:spacing w:line="268" w:lineRule="exact"/>
      <w:ind w:firstLine="552"/>
      <w:jc w:val="both"/>
    </w:pPr>
  </w:style>
  <w:style w:type="paragraph" w:customStyle="1" w:styleId="Style4">
    <w:name w:val="Style4"/>
    <w:basedOn w:val="a"/>
    <w:rsid w:val="00556FFB"/>
    <w:pPr>
      <w:spacing w:line="269" w:lineRule="exact"/>
      <w:ind w:firstLine="542"/>
      <w:jc w:val="both"/>
    </w:pPr>
  </w:style>
  <w:style w:type="paragraph" w:customStyle="1" w:styleId="Style5">
    <w:name w:val="Style5"/>
    <w:basedOn w:val="a"/>
    <w:rsid w:val="00556FFB"/>
    <w:pPr>
      <w:spacing w:line="269" w:lineRule="exact"/>
      <w:jc w:val="right"/>
    </w:pPr>
  </w:style>
  <w:style w:type="paragraph" w:styleId="af0">
    <w:name w:val="No Spacing"/>
    <w:uiPriority w:val="1"/>
    <w:qFormat/>
    <w:rsid w:val="00556FFB"/>
    <w:pPr>
      <w:suppressAutoHyphens/>
    </w:pPr>
    <w:rPr>
      <w:rFonts w:ascii="Calibri" w:hAnsi="Calibri" w:cs="Calibri"/>
      <w:sz w:val="22"/>
      <w:szCs w:val="22"/>
      <w:lang w:eastAsia="zh-CN"/>
    </w:rPr>
  </w:style>
  <w:style w:type="paragraph" w:customStyle="1" w:styleId="Style6">
    <w:name w:val="Style6"/>
    <w:basedOn w:val="a"/>
    <w:rsid w:val="00556FFB"/>
  </w:style>
  <w:style w:type="paragraph" w:customStyle="1" w:styleId="Style7">
    <w:name w:val="Style7"/>
    <w:basedOn w:val="a"/>
    <w:rsid w:val="00556FFB"/>
    <w:pPr>
      <w:spacing w:line="274" w:lineRule="exact"/>
      <w:ind w:hanging="2035"/>
    </w:pPr>
  </w:style>
  <w:style w:type="paragraph" w:customStyle="1" w:styleId="Style9">
    <w:name w:val="Style9"/>
    <w:basedOn w:val="a"/>
    <w:rsid w:val="00556FFB"/>
    <w:pPr>
      <w:spacing w:line="228" w:lineRule="exact"/>
    </w:pPr>
  </w:style>
  <w:style w:type="paragraph" w:customStyle="1" w:styleId="Style10">
    <w:name w:val="Style10"/>
    <w:basedOn w:val="a"/>
    <w:rsid w:val="00556FFB"/>
    <w:pPr>
      <w:spacing w:line="269" w:lineRule="exact"/>
      <w:ind w:hanging="346"/>
    </w:pPr>
  </w:style>
  <w:style w:type="paragraph" w:customStyle="1" w:styleId="Style11">
    <w:name w:val="Style11"/>
    <w:basedOn w:val="a"/>
    <w:rsid w:val="00556FFB"/>
  </w:style>
  <w:style w:type="paragraph" w:customStyle="1" w:styleId="Style13">
    <w:name w:val="Style13"/>
    <w:basedOn w:val="a"/>
    <w:rsid w:val="00556FFB"/>
  </w:style>
  <w:style w:type="paragraph" w:customStyle="1" w:styleId="Style15">
    <w:name w:val="Style15"/>
    <w:basedOn w:val="a"/>
    <w:rsid w:val="00556FFB"/>
    <w:pPr>
      <w:spacing w:line="227" w:lineRule="exact"/>
    </w:pPr>
  </w:style>
  <w:style w:type="paragraph" w:customStyle="1" w:styleId="Style16">
    <w:name w:val="Style16"/>
    <w:basedOn w:val="a"/>
    <w:rsid w:val="00556FFB"/>
    <w:pPr>
      <w:spacing w:line="226" w:lineRule="exact"/>
      <w:jc w:val="both"/>
    </w:pPr>
  </w:style>
  <w:style w:type="paragraph" w:customStyle="1" w:styleId="Style23">
    <w:name w:val="Style23"/>
    <w:basedOn w:val="a"/>
    <w:rsid w:val="00556FFB"/>
    <w:pPr>
      <w:spacing w:line="269" w:lineRule="exact"/>
      <w:jc w:val="center"/>
    </w:pPr>
  </w:style>
  <w:style w:type="paragraph" w:customStyle="1" w:styleId="Style24">
    <w:name w:val="Style24"/>
    <w:basedOn w:val="a"/>
    <w:rsid w:val="00556FFB"/>
    <w:pPr>
      <w:spacing w:line="264" w:lineRule="exact"/>
    </w:pPr>
  </w:style>
  <w:style w:type="paragraph" w:customStyle="1" w:styleId="Style25">
    <w:name w:val="Style25"/>
    <w:basedOn w:val="a"/>
    <w:rsid w:val="00556FFB"/>
    <w:pPr>
      <w:jc w:val="both"/>
    </w:pPr>
  </w:style>
  <w:style w:type="paragraph" w:customStyle="1" w:styleId="Style26">
    <w:name w:val="Style26"/>
    <w:basedOn w:val="a"/>
    <w:rsid w:val="00556FFB"/>
    <w:pPr>
      <w:spacing w:line="269" w:lineRule="exact"/>
      <w:jc w:val="both"/>
    </w:pPr>
  </w:style>
  <w:style w:type="paragraph" w:customStyle="1" w:styleId="Style28">
    <w:name w:val="Style28"/>
    <w:basedOn w:val="a"/>
    <w:rsid w:val="00556FFB"/>
    <w:pPr>
      <w:spacing w:line="538" w:lineRule="exact"/>
      <w:ind w:hanging="1138"/>
    </w:pPr>
  </w:style>
  <w:style w:type="paragraph" w:customStyle="1" w:styleId="Style32">
    <w:name w:val="Style32"/>
    <w:basedOn w:val="a"/>
    <w:rsid w:val="00556FFB"/>
    <w:pPr>
      <w:spacing w:line="178" w:lineRule="exact"/>
      <w:ind w:firstLine="394"/>
    </w:pPr>
  </w:style>
  <w:style w:type="paragraph" w:customStyle="1" w:styleId="Style2">
    <w:name w:val="Style2"/>
    <w:basedOn w:val="a"/>
    <w:rsid w:val="00556FFB"/>
    <w:pPr>
      <w:spacing w:line="269" w:lineRule="exact"/>
      <w:jc w:val="center"/>
    </w:pPr>
  </w:style>
  <w:style w:type="paragraph" w:customStyle="1" w:styleId="Style29">
    <w:name w:val="Style29"/>
    <w:basedOn w:val="a"/>
    <w:rsid w:val="00556FFB"/>
    <w:pPr>
      <w:spacing w:line="181" w:lineRule="exact"/>
    </w:pPr>
  </w:style>
  <w:style w:type="paragraph" w:customStyle="1" w:styleId="Style33">
    <w:name w:val="Style33"/>
    <w:basedOn w:val="a"/>
    <w:rsid w:val="00556FFB"/>
    <w:pPr>
      <w:spacing w:line="181" w:lineRule="exact"/>
      <w:jc w:val="center"/>
    </w:pPr>
  </w:style>
  <w:style w:type="paragraph" w:customStyle="1" w:styleId="ConsPlusNonformat">
    <w:name w:val="ConsPlusNonformat"/>
    <w:rsid w:val="00556FFB"/>
    <w:pPr>
      <w:widowControl w:val="0"/>
      <w:suppressAutoHyphens/>
      <w:autoSpaceDE w:val="0"/>
    </w:pPr>
    <w:rPr>
      <w:rFonts w:ascii="Courier New" w:hAnsi="Courier New" w:cs="Courier New"/>
      <w:lang w:eastAsia="zh-CN"/>
    </w:rPr>
  </w:style>
  <w:style w:type="paragraph" w:customStyle="1" w:styleId="ConsPlusCell">
    <w:name w:val="ConsPlusCell"/>
    <w:rsid w:val="00556FFB"/>
    <w:pPr>
      <w:widowControl w:val="0"/>
      <w:suppressAutoHyphens/>
      <w:autoSpaceDE w:val="0"/>
    </w:pPr>
    <w:rPr>
      <w:rFonts w:ascii="Arial" w:hAnsi="Arial" w:cs="Arial"/>
      <w:lang w:eastAsia="zh-CN"/>
    </w:rPr>
  </w:style>
  <w:style w:type="paragraph" w:customStyle="1" w:styleId="ConsPlusTitle">
    <w:name w:val="ConsPlusTitle"/>
    <w:rsid w:val="00556FFB"/>
    <w:pPr>
      <w:widowControl w:val="0"/>
      <w:suppressAutoHyphens/>
      <w:autoSpaceDE w:val="0"/>
    </w:pPr>
    <w:rPr>
      <w:rFonts w:ascii="Calibri" w:hAnsi="Calibri" w:cs="Calibri"/>
      <w:b/>
      <w:bCs/>
      <w:sz w:val="22"/>
      <w:szCs w:val="22"/>
      <w:lang w:eastAsia="zh-CN"/>
    </w:rPr>
  </w:style>
  <w:style w:type="paragraph" w:styleId="af1">
    <w:name w:val="header"/>
    <w:basedOn w:val="a"/>
    <w:uiPriority w:val="99"/>
    <w:rsid w:val="00556FFB"/>
  </w:style>
  <w:style w:type="paragraph" w:styleId="af2">
    <w:name w:val="footer"/>
    <w:basedOn w:val="a"/>
    <w:uiPriority w:val="99"/>
    <w:rsid w:val="00556FFB"/>
  </w:style>
  <w:style w:type="paragraph" w:styleId="af3">
    <w:name w:val="Balloon Text"/>
    <w:basedOn w:val="a"/>
    <w:uiPriority w:val="99"/>
    <w:rsid w:val="00556FFB"/>
    <w:rPr>
      <w:rFonts w:ascii="Tahoma" w:hAnsi="Tahoma" w:cs="Tahoma"/>
      <w:sz w:val="16"/>
      <w:szCs w:val="16"/>
    </w:rPr>
  </w:style>
  <w:style w:type="paragraph" w:customStyle="1" w:styleId="22">
    <w:name w:val="Заголовок таблицы ссылок2"/>
    <w:basedOn w:val="1"/>
    <w:next w:val="a"/>
    <w:rsid w:val="00556FFB"/>
    <w:pPr>
      <w:keepLines/>
      <w:numPr>
        <w:numId w:val="0"/>
      </w:numPr>
      <w:suppressAutoHyphens w:val="0"/>
      <w:spacing w:before="480" w:line="276" w:lineRule="auto"/>
      <w:jc w:val="left"/>
    </w:pPr>
    <w:rPr>
      <w:rFonts w:ascii="Cambria" w:hAnsi="Cambria"/>
      <w:bCs/>
      <w:color w:val="365F91"/>
      <w:szCs w:val="28"/>
      <w:lang w:val="ru-RU"/>
    </w:rPr>
  </w:style>
  <w:style w:type="paragraph" w:styleId="14">
    <w:name w:val="toc 1"/>
    <w:basedOn w:val="a"/>
    <w:next w:val="a"/>
    <w:uiPriority w:val="39"/>
    <w:rsid w:val="00556FFB"/>
    <w:pPr>
      <w:spacing w:after="100"/>
    </w:pPr>
  </w:style>
  <w:style w:type="paragraph" w:styleId="23">
    <w:name w:val="toc 2"/>
    <w:basedOn w:val="a"/>
    <w:next w:val="a"/>
    <w:rsid w:val="00556FFB"/>
    <w:pPr>
      <w:widowControl/>
      <w:autoSpaceDE/>
      <w:spacing w:after="100" w:line="276" w:lineRule="auto"/>
      <w:ind w:left="220"/>
    </w:pPr>
    <w:rPr>
      <w:rFonts w:cs="Times New Roman"/>
      <w:sz w:val="22"/>
      <w:szCs w:val="22"/>
    </w:rPr>
  </w:style>
  <w:style w:type="paragraph" w:styleId="32">
    <w:name w:val="toc 3"/>
    <w:basedOn w:val="a"/>
    <w:next w:val="a"/>
    <w:rsid w:val="00556FFB"/>
    <w:pPr>
      <w:widowControl/>
      <w:autoSpaceDE/>
      <w:spacing w:after="100" w:line="276" w:lineRule="auto"/>
      <w:ind w:left="440"/>
    </w:pPr>
    <w:rPr>
      <w:rFonts w:cs="Times New Roman"/>
      <w:sz w:val="22"/>
      <w:szCs w:val="22"/>
    </w:rPr>
  </w:style>
  <w:style w:type="paragraph" w:customStyle="1" w:styleId="Default">
    <w:name w:val="Default"/>
    <w:rsid w:val="00556FFB"/>
    <w:pPr>
      <w:suppressAutoHyphens/>
      <w:autoSpaceDE w:val="0"/>
    </w:pPr>
    <w:rPr>
      <w:rFonts w:eastAsia="Calibri"/>
      <w:color w:val="000000"/>
      <w:sz w:val="24"/>
      <w:szCs w:val="24"/>
      <w:lang w:eastAsia="zh-CN"/>
    </w:rPr>
  </w:style>
  <w:style w:type="paragraph" w:customStyle="1" w:styleId="15">
    <w:name w:val="Название объекта1"/>
    <w:basedOn w:val="a"/>
    <w:rsid w:val="00556FFB"/>
    <w:pPr>
      <w:suppressLineNumbers/>
      <w:spacing w:before="120" w:after="120"/>
    </w:pPr>
    <w:rPr>
      <w:rFonts w:cs="Mangal"/>
      <w:i/>
      <w:iCs/>
    </w:rPr>
  </w:style>
  <w:style w:type="paragraph" w:customStyle="1" w:styleId="16">
    <w:name w:val="Указатель1"/>
    <w:basedOn w:val="a"/>
    <w:rsid w:val="00556FFB"/>
    <w:pPr>
      <w:suppressLineNumbers/>
    </w:pPr>
    <w:rPr>
      <w:rFonts w:cs="Mangal"/>
    </w:rPr>
  </w:style>
  <w:style w:type="paragraph" w:customStyle="1" w:styleId="17">
    <w:name w:val="Заголовок таблицы ссылок1"/>
    <w:basedOn w:val="1"/>
    <w:next w:val="a"/>
    <w:rsid w:val="00556FFB"/>
    <w:pPr>
      <w:keepLines/>
      <w:numPr>
        <w:numId w:val="0"/>
      </w:numPr>
      <w:suppressAutoHyphens w:val="0"/>
      <w:spacing w:before="480" w:line="276" w:lineRule="auto"/>
      <w:jc w:val="left"/>
    </w:pPr>
    <w:rPr>
      <w:rFonts w:ascii="Cambria" w:hAnsi="Cambria" w:cs="Cambria"/>
      <w:bCs/>
      <w:color w:val="365F91"/>
      <w:szCs w:val="28"/>
      <w:lang w:val="ru-RU"/>
    </w:rPr>
  </w:style>
  <w:style w:type="paragraph" w:customStyle="1" w:styleId="ConsPlusNormal">
    <w:name w:val="ConsPlusNormal"/>
    <w:link w:val="ConsPlusNormal0"/>
    <w:qFormat/>
    <w:rsid w:val="00556FFB"/>
    <w:pPr>
      <w:widowControl w:val="0"/>
      <w:suppressAutoHyphens/>
      <w:autoSpaceDE w:val="0"/>
    </w:pPr>
    <w:rPr>
      <w:sz w:val="24"/>
      <w:lang w:eastAsia="zh-CN"/>
    </w:rPr>
  </w:style>
  <w:style w:type="paragraph" w:customStyle="1" w:styleId="af4">
    <w:name w:val="Содержимое таблицы"/>
    <w:basedOn w:val="a"/>
    <w:rsid w:val="00556FFB"/>
    <w:pPr>
      <w:suppressLineNumbers/>
    </w:pPr>
  </w:style>
  <w:style w:type="paragraph" w:customStyle="1" w:styleId="af5">
    <w:name w:val="Заголовок таблицы"/>
    <w:basedOn w:val="af4"/>
    <w:rsid w:val="00556FFB"/>
    <w:pPr>
      <w:jc w:val="center"/>
    </w:pPr>
    <w:rPr>
      <w:b/>
      <w:bCs/>
    </w:rPr>
  </w:style>
  <w:style w:type="paragraph" w:customStyle="1" w:styleId="18">
    <w:name w:val="Текст примечания1"/>
    <w:basedOn w:val="a"/>
    <w:rsid w:val="00556FFB"/>
    <w:rPr>
      <w:sz w:val="20"/>
      <w:szCs w:val="20"/>
    </w:rPr>
  </w:style>
  <w:style w:type="paragraph" w:styleId="af6">
    <w:name w:val="annotation subject"/>
    <w:basedOn w:val="18"/>
    <w:next w:val="18"/>
    <w:uiPriority w:val="99"/>
    <w:rsid w:val="00556FFB"/>
    <w:rPr>
      <w:b/>
      <w:bCs/>
    </w:rPr>
  </w:style>
  <w:style w:type="table" w:styleId="af7">
    <w:name w:val="Table Grid"/>
    <w:basedOn w:val="a1"/>
    <w:uiPriority w:val="39"/>
    <w:rsid w:val="005747E5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8">
    <w:name w:val="Normal (Web)"/>
    <w:basedOn w:val="a"/>
    <w:uiPriority w:val="99"/>
    <w:unhideWhenUsed/>
    <w:rsid w:val="004A497A"/>
    <w:pPr>
      <w:widowControl/>
      <w:suppressAutoHyphens w:val="0"/>
      <w:autoSpaceDE/>
      <w:spacing w:before="100" w:beforeAutospacing="1" w:after="100" w:afterAutospacing="1"/>
    </w:pPr>
    <w:rPr>
      <w:rFonts w:ascii="Times New Roman" w:hAnsi="Times New Roman" w:cs="Times New Roman"/>
      <w:lang w:eastAsia="ru-RU"/>
    </w:rPr>
  </w:style>
  <w:style w:type="paragraph" w:styleId="af9">
    <w:name w:val="TOC Heading"/>
    <w:basedOn w:val="1"/>
    <w:next w:val="a"/>
    <w:uiPriority w:val="39"/>
    <w:qFormat/>
    <w:rsid w:val="004A497A"/>
    <w:pPr>
      <w:keepLines/>
      <w:numPr>
        <w:numId w:val="0"/>
      </w:numPr>
      <w:suppressAutoHyphens w:val="0"/>
      <w:spacing w:before="480" w:line="276" w:lineRule="auto"/>
      <w:jc w:val="left"/>
      <w:outlineLvl w:val="9"/>
    </w:pPr>
    <w:rPr>
      <w:rFonts w:ascii="Cambria" w:hAnsi="Cambria"/>
      <w:bCs/>
      <w:color w:val="365F91"/>
      <w:szCs w:val="28"/>
      <w:lang w:val="ru-RU" w:eastAsia="en-US"/>
    </w:rPr>
  </w:style>
  <w:style w:type="character" w:styleId="afa">
    <w:name w:val="page number"/>
    <w:rsid w:val="004A497A"/>
  </w:style>
  <w:style w:type="paragraph" w:styleId="afb">
    <w:name w:val="List Paragraph"/>
    <w:aliases w:val="Варианты ответов"/>
    <w:basedOn w:val="a"/>
    <w:uiPriority w:val="34"/>
    <w:qFormat/>
    <w:rsid w:val="004A497A"/>
    <w:pPr>
      <w:widowControl/>
      <w:suppressAutoHyphens w:val="0"/>
      <w:autoSpaceDE/>
      <w:ind w:left="720"/>
      <w:contextualSpacing/>
    </w:pPr>
    <w:rPr>
      <w:rFonts w:eastAsia="Calibri" w:cs="Times New Roman"/>
      <w:sz w:val="22"/>
      <w:szCs w:val="22"/>
      <w:lang w:eastAsia="en-US"/>
    </w:rPr>
  </w:style>
  <w:style w:type="paragraph" w:customStyle="1" w:styleId="msonormalcxspmiddle">
    <w:name w:val="msonormalcxspmiddle"/>
    <w:basedOn w:val="a"/>
    <w:uiPriority w:val="99"/>
    <w:rsid w:val="004A497A"/>
    <w:pPr>
      <w:widowControl/>
      <w:suppressAutoHyphens w:val="0"/>
      <w:autoSpaceDE/>
      <w:spacing w:before="75" w:after="75"/>
    </w:pPr>
    <w:rPr>
      <w:rFonts w:ascii="Tahoma" w:hAnsi="Tahoma" w:cs="Tahoma"/>
      <w:lang w:eastAsia="ru-RU"/>
    </w:rPr>
  </w:style>
  <w:style w:type="numbering" w:customStyle="1" w:styleId="19">
    <w:name w:val="Нет списка1"/>
    <w:next w:val="a2"/>
    <w:uiPriority w:val="99"/>
    <w:semiHidden/>
    <w:unhideWhenUsed/>
    <w:rsid w:val="004A497A"/>
  </w:style>
  <w:style w:type="table" w:customStyle="1" w:styleId="1a">
    <w:name w:val="Сетка таблицы1"/>
    <w:basedOn w:val="a1"/>
    <w:next w:val="af7"/>
    <w:uiPriority w:val="59"/>
    <w:rsid w:val="004A497A"/>
    <w:rPr>
      <w:rFonts w:ascii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font5">
    <w:name w:val="font5"/>
    <w:basedOn w:val="a"/>
    <w:rsid w:val="004A497A"/>
    <w:pPr>
      <w:widowControl/>
      <w:suppressAutoHyphens w:val="0"/>
      <w:autoSpaceDE/>
      <w:spacing w:before="100" w:beforeAutospacing="1" w:after="100" w:afterAutospacing="1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font6">
    <w:name w:val="font6"/>
    <w:basedOn w:val="a"/>
    <w:rsid w:val="004A497A"/>
    <w:pPr>
      <w:widowControl/>
      <w:suppressAutoHyphens w:val="0"/>
      <w:autoSpaceDE/>
      <w:spacing w:before="100" w:beforeAutospacing="1" w:after="100" w:afterAutospacing="1"/>
    </w:pPr>
    <w:rPr>
      <w:rFonts w:cs="Times New Roman"/>
      <w:sz w:val="22"/>
      <w:szCs w:val="22"/>
      <w:lang w:eastAsia="ru-RU"/>
    </w:rPr>
  </w:style>
  <w:style w:type="paragraph" w:customStyle="1" w:styleId="xl65">
    <w:name w:val="xl65"/>
    <w:basedOn w:val="a"/>
    <w:rsid w:val="004A497A"/>
    <w:pPr>
      <w:widowControl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66">
    <w:name w:val="xl66"/>
    <w:basedOn w:val="a"/>
    <w:rsid w:val="004A497A"/>
    <w:pPr>
      <w:widowControl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67">
    <w:name w:val="xl67"/>
    <w:basedOn w:val="a"/>
    <w:rsid w:val="004A497A"/>
    <w:pPr>
      <w:widowControl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68">
    <w:name w:val="xl68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69">
    <w:name w:val="xl69"/>
    <w:basedOn w:val="a"/>
    <w:rsid w:val="004A497A"/>
    <w:pPr>
      <w:widowControl/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70">
    <w:name w:val="xl70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71">
    <w:name w:val="xl71"/>
    <w:basedOn w:val="a"/>
    <w:rsid w:val="004A497A"/>
    <w:pPr>
      <w:widowControl/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72">
    <w:name w:val="xl72"/>
    <w:basedOn w:val="a"/>
    <w:rsid w:val="004A497A"/>
    <w:pPr>
      <w:widowControl/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73">
    <w:name w:val="xl73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74">
    <w:name w:val="xl74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75">
    <w:name w:val="xl75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76">
    <w:name w:val="xl76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77">
    <w:name w:val="xl77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78">
    <w:name w:val="xl78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79">
    <w:name w:val="xl79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80">
    <w:name w:val="xl80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81">
    <w:name w:val="xl81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82">
    <w:name w:val="xl82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83">
    <w:name w:val="xl83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84">
    <w:name w:val="xl84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85">
    <w:name w:val="xl85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86">
    <w:name w:val="xl86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87">
    <w:name w:val="xl87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18"/>
      <w:szCs w:val="18"/>
      <w:lang w:eastAsia="ru-RU"/>
    </w:rPr>
  </w:style>
  <w:style w:type="paragraph" w:customStyle="1" w:styleId="xl88">
    <w:name w:val="xl88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89">
    <w:name w:val="xl89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90">
    <w:name w:val="xl90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lang w:eastAsia="ru-RU"/>
    </w:rPr>
  </w:style>
  <w:style w:type="paragraph" w:customStyle="1" w:styleId="xl91">
    <w:name w:val="xl91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lang w:eastAsia="ru-RU"/>
    </w:rPr>
  </w:style>
  <w:style w:type="paragraph" w:customStyle="1" w:styleId="xl92">
    <w:name w:val="xl92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b/>
      <w:bCs/>
      <w:lang w:eastAsia="ru-RU"/>
    </w:rPr>
  </w:style>
  <w:style w:type="paragraph" w:customStyle="1" w:styleId="xl93">
    <w:name w:val="xl93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94">
    <w:name w:val="xl94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95">
    <w:name w:val="xl95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18"/>
      <w:szCs w:val="18"/>
      <w:lang w:eastAsia="ru-RU"/>
    </w:rPr>
  </w:style>
  <w:style w:type="paragraph" w:customStyle="1" w:styleId="xl96">
    <w:name w:val="xl96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97">
    <w:name w:val="xl97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18"/>
      <w:szCs w:val="18"/>
      <w:lang w:eastAsia="ru-RU"/>
    </w:rPr>
  </w:style>
  <w:style w:type="paragraph" w:customStyle="1" w:styleId="xl98">
    <w:name w:val="xl98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18"/>
      <w:szCs w:val="18"/>
      <w:lang w:eastAsia="ru-RU"/>
    </w:rPr>
  </w:style>
  <w:style w:type="paragraph" w:customStyle="1" w:styleId="xl99">
    <w:name w:val="xl99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lang w:eastAsia="ru-RU"/>
    </w:rPr>
  </w:style>
  <w:style w:type="paragraph" w:customStyle="1" w:styleId="xl100">
    <w:name w:val="xl100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63">
    <w:name w:val="xl63"/>
    <w:basedOn w:val="a"/>
    <w:rsid w:val="004A497A"/>
    <w:pPr>
      <w:widowControl/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64">
    <w:name w:val="xl64"/>
    <w:basedOn w:val="a"/>
    <w:rsid w:val="004A497A"/>
    <w:pPr>
      <w:widowControl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01">
    <w:name w:val="xl101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color w:val="00B050"/>
      <w:sz w:val="20"/>
      <w:szCs w:val="20"/>
      <w:lang w:eastAsia="ru-RU"/>
    </w:rPr>
  </w:style>
  <w:style w:type="paragraph" w:customStyle="1" w:styleId="xl102">
    <w:name w:val="xl102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color w:val="00B050"/>
      <w:sz w:val="20"/>
      <w:szCs w:val="20"/>
      <w:lang w:eastAsia="ru-RU"/>
    </w:rPr>
  </w:style>
  <w:style w:type="paragraph" w:customStyle="1" w:styleId="xl103">
    <w:name w:val="xl103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color w:val="FF0000"/>
      <w:sz w:val="20"/>
      <w:szCs w:val="20"/>
      <w:lang w:eastAsia="ru-RU"/>
    </w:rPr>
  </w:style>
  <w:style w:type="paragraph" w:customStyle="1" w:styleId="xl104">
    <w:name w:val="xl104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color w:val="FF0000"/>
      <w:sz w:val="20"/>
      <w:szCs w:val="20"/>
      <w:lang w:eastAsia="ru-RU"/>
    </w:rPr>
  </w:style>
  <w:style w:type="paragraph" w:customStyle="1" w:styleId="xl105">
    <w:name w:val="xl105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06">
    <w:name w:val="xl106"/>
    <w:basedOn w:val="a"/>
    <w:rsid w:val="004A497A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07">
    <w:name w:val="xl107"/>
    <w:basedOn w:val="a"/>
    <w:rsid w:val="004A497A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08">
    <w:name w:val="xl108"/>
    <w:basedOn w:val="a"/>
    <w:rsid w:val="004A497A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09">
    <w:name w:val="xl109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10">
    <w:name w:val="xl110"/>
    <w:basedOn w:val="a"/>
    <w:rsid w:val="004A497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11">
    <w:name w:val="xl111"/>
    <w:basedOn w:val="a"/>
    <w:rsid w:val="004A497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12">
    <w:name w:val="xl112"/>
    <w:basedOn w:val="a"/>
    <w:rsid w:val="004A497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13">
    <w:name w:val="xl113"/>
    <w:basedOn w:val="a"/>
    <w:rsid w:val="004A497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14">
    <w:name w:val="xl114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15">
    <w:name w:val="xl115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16">
    <w:name w:val="xl116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lang w:eastAsia="ru-RU"/>
    </w:rPr>
  </w:style>
  <w:style w:type="paragraph" w:customStyle="1" w:styleId="xl117">
    <w:name w:val="xl117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18">
    <w:name w:val="xl118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lang w:eastAsia="ru-RU"/>
    </w:rPr>
  </w:style>
  <w:style w:type="paragraph" w:customStyle="1" w:styleId="xl119">
    <w:name w:val="xl119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18"/>
      <w:szCs w:val="18"/>
      <w:lang w:eastAsia="ru-RU"/>
    </w:rPr>
  </w:style>
  <w:style w:type="paragraph" w:customStyle="1" w:styleId="xl120">
    <w:name w:val="xl120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18"/>
      <w:szCs w:val="18"/>
      <w:lang w:eastAsia="ru-RU"/>
    </w:rPr>
  </w:style>
  <w:style w:type="paragraph" w:customStyle="1" w:styleId="xl121">
    <w:name w:val="xl121"/>
    <w:basedOn w:val="a"/>
    <w:rsid w:val="004A497A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22">
    <w:name w:val="xl122"/>
    <w:basedOn w:val="a"/>
    <w:rsid w:val="004A497A"/>
    <w:pPr>
      <w:widowControl/>
      <w:pBdr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23">
    <w:name w:val="xl123"/>
    <w:basedOn w:val="a"/>
    <w:rsid w:val="004A497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24">
    <w:name w:val="xl124"/>
    <w:basedOn w:val="a"/>
    <w:rsid w:val="004A497A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25">
    <w:name w:val="xl125"/>
    <w:basedOn w:val="a"/>
    <w:rsid w:val="004A497A"/>
    <w:pPr>
      <w:widowControl/>
      <w:pBdr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26">
    <w:name w:val="xl126"/>
    <w:basedOn w:val="a"/>
    <w:rsid w:val="004A497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27">
    <w:name w:val="xl127"/>
    <w:basedOn w:val="a"/>
    <w:rsid w:val="004A497A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28">
    <w:name w:val="xl128"/>
    <w:basedOn w:val="a"/>
    <w:rsid w:val="004A497A"/>
    <w:pPr>
      <w:widowControl/>
      <w:pBdr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29">
    <w:name w:val="xl129"/>
    <w:basedOn w:val="a"/>
    <w:rsid w:val="004A497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30">
    <w:name w:val="xl130"/>
    <w:basedOn w:val="a"/>
    <w:rsid w:val="004A497A"/>
    <w:pPr>
      <w:widowControl/>
      <w:pBdr>
        <w:top w:val="single" w:sz="4" w:space="0" w:color="auto"/>
        <w:lef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31">
    <w:name w:val="xl131"/>
    <w:basedOn w:val="a"/>
    <w:rsid w:val="004A497A"/>
    <w:pPr>
      <w:widowControl/>
      <w:pBdr>
        <w:top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32">
    <w:name w:val="xl132"/>
    <w:basedOn w:val="a"/>
    <w:rsid w:val="004A497A"/>
    <w:pPr>
      <w:widowControl/>
      <w:pBdr>
        <w:lef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33">
    <w:name w:val="xl133"/>
    <w:basedOn w:val="a"/>
    <w:rsid w:val="004A497A"/>
    <w:pPr>
      <w:widowControl/>
      <w:pBdr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34">
    <w:name w:val="xl134"/>
    <w:basedOn w:val="a"/>
    <w:rsid w:val="004A497A"/>
    <w:pPr>
      <w:widowControl/>
      <w:pBdr>
        <w:left w:val="single" w:sz="4" w:space="0" w:color="auto"/>
        <w:bottom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35">
    <w:name w:val="xl135"/>
    <w:basedOn w:val="a"/>
    <w:rsid w:val="004A497A"/>
    <w:pPr>
      <w:widowControl/>
      <w:pBdr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36">
    <w:name w:val="xl136"/>
    <w:basedOn w:val="a"/>
    <w:rsid w:val="004A497A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18"/>
      <w:szCs w:val="18"/>
      <w:lang w:eastAsia="ru-RU"/>
    </w:rPr>
  </w:style>
  <w:style w:type="paragraph" w:customStyle="1" w:styleId="xl137">
    <w:name w:val="xl137"/>
    <w:basedOn w:val="a"/>
    <w:rsid w:val="004A497A"/>
    <w:pPr>
      <w:widowControl/>
      <w:pBdr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18"/>
      <w:szCs w:val="18"/>
      <w:lang w:eastAsia="ru-RU"/>
    </w:rPr>
  </w:style>
  <w:style w:type="paragraph" w:customStyle="1" w:styleId="xl138">
    <w:name w:val="xl138"/>
    <w:basedOn w:val="a"/>
    <w:rsid w:val="004A497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18"/>
      <w:szCs w:val="18"/>
      <w:lang w:eastAsia="ru-RU"/>
    </w:rPr>
  </w:style>
  <w:style w:type="paragraph" w:customStyle="1" w:styleId="xl139">
    <w:name w:val="xl139"/>
    <w:basedOn w:val="a"/>
    <w:rsid w:val="004A497A"/>
    <w:pPr>
      <w:widowControl/>
      <w:pBdr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40">
    <w:name w:val="xl140"/>
    <w:basedOn w:val="a"/>
    <w:rsid w:val="004A497A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18"/>
      <w:szCs w:val="18"/>
      <w:lang w:eastAsia="ru-RU"/>
    </w:rPr>
  </w:style>
  <w:style w:type="paragraph" w:customStyle="1" w:styleId="xl141">
    <w:name w:val="xl141"/>
    <w:basedOn w:val="a"/>
    <w:rsid w:val="004A497A"/>
    <w:pPr>
      <w:widowControl/>
      <w:pBdr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18"/>
      <w:szCs w:val="18"/>
      <w:lang w:eastAsia="ru-RU"/>
    </w:rPr>
  </w:style>
  <w:style w:type="paragraph" w:customStyle="1" w:styleId="xl142">
    <w:name w:val="xl142"/>
    <w:basedOn w:val="a"/>
    <w:rsid w:val="004A497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18"/>
      <w:szCs w:val="18"/>
      <w:lang w:eastAsia="ru-RU"/>
    </w:rPr>
  </w:style>
  <w:style w:type="paragraph" w:customStyle="1" w:styleId="xl143">
    <w:name w:val="xl143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18"/>
      <w:szCs w:val="18"/>
      <w:lang w:eastAsia="ru-RU"/>
    </w:rPr>
  </w:style>
  <w:style w:type="paragraph" w:customStyle="1" w:styleId="xl144">
    <w:name w:val="xl144"/>
    <w:basedOn w:val="a"/>
    <w:rsid w:val="004A497A"/>
    <w:pPr>
      <w:widowControl/>
      <w:pBdr>
        <w:top w:val="single" w:sz="4" w:space="0" w:color="auto"/>
        <w:lef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45">
    <w:name w:val="xl145"/>
    <w:basedOn w:val="a"/>
    <w:rsid w:val="004A497A"/>
    <w:pPr>
      <w:widowControl/>
      <w:pBdr>
        <w:top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46">
    <w:name w:val="xl146"/>
    <w:basedOn w:val="a"/>
    <w:rsid w:val="004A497A"/>
    <w:pPr>
      <w:widowControl/>
      <w:pBdr>
        <w:lef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47">
    <w:name w:val="xl147"/>
    <w:basedOn w:val="a"/>
    <w:rsid w:val="004A497A"/>
    <w:pPr>
      <w:widowControl/>
      <w:pBdr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48">
    <w:name w:val="xl148"/>
    <w:basedOn w:val="a"/>
    <w:rsid w:val="004A497A"/>
    <w:pPr>
      <w:widowControl/>
      <w:pBdr>
        <w:left w:val="single" w:sz="4" w:space="0" w:color="auto"/>
        <w:bottom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49">
    <w:name w:val="xl149"/>
    <w:basedOn w:val="a"/>
    <w:rsid w:val="004A497A"/>
    <w:pPr>
      <w:widowControl/>
      <w:pBdr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50">
    <w:name w:val="xl150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lang w:eastAsia="ru-RU"/>
    </w:rPr>
  </w:style>
  <w:style w:type="paragraph" w:customStyle="1" w:styleId="xl151">
    <w:name w:val="xl151"/>
    <w:basedOn w:val="a"/>
    <w:rsid w:val="004A497A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52">
    <w:name w:val="xl152"/>
    <w:basedOn w:val="a"/>
    <w:rsid w:val="004A497A"/>
    <w:pPr>
      <w:widowControl/>
      <w:pBdr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53">
    <w:name w:val="xl153"/>
    <w:basedOn w:val="a"/>
    <w:rsid w:val="004A497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54">
    <w:name w:val="xl154"/>
    <w:basedOn w:val="a"/>
    <w:rsid w:val="004A497A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55">
    <w:name w:val="xl155"/>
    <w:basedOn w:val="a"/>
    <w:rsid w:val="004A497A"/>
    <w:pPr>
      <w:widowControl/>
      <w:pBdr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56">
    <w:name w:val="xl156"/>
    <w:basedOn w:val="a"/>
    <w:rsid w:val="004A497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57">
    <w:name w:val="xl157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58">
    <w:name w:val="xl158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b/>
      <w:bCs/>
      <w:lang w:eastAsia="ru-RU"/>
    </w:rPr>
  </w:style>
  <w:style w:type="paragraph" w:customStyle="1" w:styleId="xl159">
    <w:name w:val="xl159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60">
    <w:name w:val="xl160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61">
    <w:name w:val="xl161"/>
    <w:basedOn w:val="a"/>
    <w:rsid w:val="004A497A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color w:val="FF0000"/>
      <w:sz w:val="20"/>
      <w:szCs w:val="20"/>
      <w:lang w:eastAsia="ru-RU"/>
    </w:rPr>
  </w:style>
  <w:style w:type="paragraph" w:customStyle="1" w:styleId="xl162">
    <w:name w:val="xl162"/>
    <w:basedOn w:val="a"/>
    <w:rsid w:val="004A497A"/>
    <w:pPr>
      <w:widowControl/>
      <w:pBdr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color w:val="FF0000"/>
      <w:sz w:val="20"/>
      <w:szCs w:val="20"/>
      <w:lang w:eastAsia="ru-RU"/>
    </w:rPr>
  </w:style>
  <w:style w:type="paragraph" w:customStyle="1" w:styleId="xl163">
    <w:name w:val="xl163"/>
    <w:basedOn w:val="a"/>
    <w:rsid w:val="004A497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color w:val="FF0000"/>
      <w:sz w:val="20"/>
      <w:szCs w:val="20"/>
      <w:lang w:eastAsia="ru-RU"/>
    </w:rPr>
  </w:style>
  <w:style w:type="paragraph" w:customStyle="1" w:styleId="xl164">
    <w:name w:val="xl164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lang w:eastAsia="ru-RU"/>
    </w:rPr>
  </w:style>
  <w:style w:type="paragraph" w:customStyle="1" w:styleId="xl165">
    <w:name w:val="xl165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66">
    <w:name w:val="xl166"/>
    <w:basedOn w:val="a"/>
    <w:rsid w:val="004A497A"/>
    <w:pPr>
      <w:widowControl/>
      <w:pBdr>
        <w:left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67">
    <w:name w:val="xl167"/>
    <w:basedOn w:val="a"/>
    <w:rsid w:val="004A497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68">
    <w:name w:val="xl168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69">
    <w:name w:val="xl169"/>
    <w:basedOn w:val="a"/>
    <w:rsid w:val="004A497A"/>
    <w:pPr>
      <w:widowControl/>
      <w:pBdr>
        <w:top w:val="single" w:sz="4" w:space="0" w:color="auto"/>
        <w:bottom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70">
    <w:name w:val="xl170"/>
    <w:basedOn w:val="a"/>
    <w:rsid w:val="004A497A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71">
    <w:name w:val="xl171"/>
    <w:basedOn w:val="a"/>
    <w:rsid w:val="004A497A"/>
    <w:pPr>
      <w:widowControl/>
      <w:pBdr>
        <w:top w:val="single" w:sz="4" w:space="0" w:color="auto"/>
        <w:bottom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72">
    <w:name w:val="xl172"/>
    <w:basedOn w:val="a"/>
    <w:rsid w:val="004A497A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afc">
    <w:name w:val="Базовый"/>
    <w:rsid w:val="004A497A"/>
    <w:pPr>
      <w:tabs>
        <w:tab w:val="left" w:pos="708"/>
      </w:tabs>
      <w:suppressAutoHyphens/>
      <w:spacing w:after="200" w:line="276" w:lineRule="auto"/>
    </w:pPr>
    <w:rPr>
      <w:rFonts w:ascii="Calibri" w:hAnsi="Calibri" w:cs="Calibri"/>
      <w:sz w:val="22"/>
      <w:szCs w:val="22"/>
    </w:rPr>
  </w:style>
  <w:style w:type="paragraph" w:customStyle="1" w:styleId="msonormalcxspmiddlecxspmiddle">
    <w:name w:val="msonormalcxspmiddlecxspmiddle"/>
    <w:basedOn w:val="a"/>
    <w:rsid w:val="004A497A"/>
    <w:pPr>
      <w:widowControl/>
      <w:tabs>
        <w:tab w:val="left" w:pos="708"/>
      </w:tabs>
      <w:autoSpaceDE/>
      <w:spacing w:before="100" w:after="100" w:line="100" w:lineRule="atLeast"/>
    </w:pPr>
    <w:rPr>
      <w:rFonts w:ascii="Times New Roman" w:hAnsi="Times New Roman" w:cs="Times New Roman"/>
      <w:lang w:eastAsia="ru-RU"/>
    </w:rPr>
  </w:style>
  <w:style w:type="paragraph" w:customStyle="1" w:styleId="xl173">
    <w:name w:val="xl173"/>
    <w:basedOn w:val="a"/>
    <w:rsid w:val="004A497A"/>
    <w:pPr>
      <w:widowControl/>
      <w:pBdr>
        <w:left w:val="single" w:sz="8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74">
    <w:name w:val="xl174"/>
    <w:basedOn w:val="a"/>
    <w:rsid w:val="004A497A"/>
    <w:pPr>
      <w:widowControl/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75">
    <w:name w:val="xl175"/>
    <w:basedOn w:val="a"/>
    <w:rsid w:val="004A497A"/>
    <w:pPr>
      <w:widowControl/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76">
    <w:name w:val="xl176"/>
    <w:basedOn w:val="a"/>
    <w:rsid w:val="004A497A"/>
    <w:pPr>
      <w:widowControl/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77">
    <w:name w:val="xl177"/>
    <w:basedOn w:val="a"/>
    <w:rsid w:val="004A497A"/>
    <w:pPr>
      <w:widowControl/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</w:pBdr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78">
    <w:name w:val="xl178"/>
    <w:basedOn w:val="a"/>
    <w:rsid w:val="004A497A"/>
    <w:pPr>
      <w:widowControl/>
      <w:suppressAutoHyphens w:val="0"/>
      <w:autoSpaceDE/>
      <w:spacing w:before="100" w:beforeAutospacing="1" w:after="100" w:afterAutospacing="1"/>
      <w:jc w:val="right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79">
    <w:name w:val="xl179"/>
    <w:basedOn w:val="a"/>
    <w:rsid w:val="004A497A"/>
    <w:pPr>
      <w:widowControl/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80">
    <w:name w:val="xl180"/>
    <w:basedOn w:val="a"/>
    <w:rsid w:val="004A497A"/>
    <w:pPr>
      <w:widowControl/>
      <w:suppressAutoHyphens w:val="0"/>
      <w:autoSpaceDE/>
      <w:spacing w:before="100" w:beforeAutospacing="1" w:after="100" w:afterAutospacing="1"/>
      <w:jc w:val="right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81">
    <w:name w:val="xl181"/>
    <w:basedOn w:val="a"/>
    <w:rsid w:val="004A497A"/>
    <w:pPr>
      <w:widowControl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82">
    <w:name w:val="xl182"/>
    <w:basedOn w:val="a"/>
    <w:rsid w:val="004A497A"/>
    <w:pPr>
      <w:widowControl/>
      <w:pBdr>
        <w:top w:val="single" w:sz="4" w:space="0" w:color="auto"/>
        <w:left w:val="single" w:sz="8" w:space="0" w:color="auto"/>
        <w:right w:val="single" w:sz="8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83">
    <w:name w:val="xl183"/>
    <w:basedOn w:val="a"/>
    <w:rsid w:val="004A497A"/>
    <w:pPr>
      <w:widowControl/>
      <w:pBdr>
        <w:top w:val="single" w:sz="8" w:space="0" w:color="auto"/>
        <w:left w:val="single" w:sz="8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84">
    <w:name w:val="xl184"/>
    <w:basedOn w:val="a"/>
    <w:rsid w:val="004A497A"/>
    <w:pPr>
      <w:widowControl/>
      <w:pBdr>
        <w:left w:val="single" w:sz="8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85">
    <w:name w:val="xl185"/>
    <w:basedOn w:val="a"/>
    <w:rsid w:val="004A497A"/>
    <w:pPr>
      <w:widowControl/>
      <w:pBdr>
        <w:left w:val="single" w:sz="8" w:space="0" w:color="auto"/>
        <w:bottom w:val="single" w:sz="8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86">
    <w:name w:val="xl186"/>
    <w:basedOn w:val="a"/>
    <w:rsid w:val="004A497A"/>
    <w:pPr>
      <w:widowControl/>
      <w:pBdr>
        <w:top w:val="single" w:sz="8" w:space="0" w:color="auto"/>
        <w:left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87">
    <w:name w:val="xl187"/>
    <w:basedOn w:val="a"/>
    <w:rsid w:val="004A497A"/>
    <w:pPr>
      <w:widowControl/>
      <w:pBdr>
        <w:left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88">
    <w:name w:val="xl188"/>
    <w:basedOn w:val="a"/>
    <w:rsid w:val="004A497A"/>
    <w:pPr>
      <w:widowControl/>
      <w:pBdr>
        <w:left w:val="single" w:sz="4" w:space="0" w:color="auto"/>
        <w:bottom w:val="single" w:sz="8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89">
    <w:name w:val="xl189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90">
    <w:name w:val="xl190"/>
    <w:basedOn w:val="a"/>
    <w:rsid w:val="004A497A"/>
    <w:pPr>
      <w:widowControl/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91">
    <w:name w:val="xl191"/>
    <w:basedOn w:val="a"/>
    <w:rsid w:val="004A497A"/>
    <w:pPr>
      <w:widowControl/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92">
    <w:name w:val="xl192"/>
    <w:basedOn w:val="a"/>
    <w:rsid w:val="004A497A"/>
    <w:pPr>
      <w:widowControl/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</w:pBdr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character" w:styleId="afd">
    <w:name w:val="annotation reference"/>
    <w:basedOn w:val="a0"/>
    <w:uiPriority w:val="99"/>
    <w:semiHidden/>
    <w:unhideWhenUsed/>
    <w:rsid w:val="004E4398"/>
    <w:rPr>
      <w:sz w:val="16"/>
      <w:szCs w:val="16"/>
    </w:rPr>
  </w:style>
  <w:style w:type="paragraph" w:styleId="ab">
    <w:name w:val="annotation text"/>
    <w:basedOn w:val="a"/>
    <w:link w:val="aa"/>
    <w:uiPriority w:val="99"/>
    <w:semiHidden/>
    <w:unhideWhenUsed/>
    <w:rsid w:val="004E4398"/>
    <w:pPr>
      <w:widowControl/>
      <w:suppressAutoHyphens w:val="0"/>
      <w:autoSpaceDE/>
    </w:pPr>
    <w:rPr>
      <w:rFonts w:ascii="Times New Roman" w:hAnsi="Times New Roman" w:cs="Times New Roman"/>
      <w:sz w:val="20"/>
      <w:szCs w:val="20"/>
    </w:rPr>
  </w:style>
  <w:style w:type="character" w:customStyle="1" w:styleId="1b">
    <w:name w:val="Текст примечания Знак1"/>
    <w:basedOn w:val="a0"/>
    <w:uiPriority w:val="99"/>
    <w:semiHidden/>
    <w:rsid w:val="004E4398"/>
    <w:rPr>
      <w:rFonts w:ascii="Calibri" w:hAnsi="Calibri" w:cs="Calibri"/>
      <w:lang w:eastAsia="zh-CN"/>
    </w:rPr>
  </w:style>
  <w:style w:type="paragraph" w:styleId="afe">
    <w:name w:val="footnote text"/>
    <w:basedOn w:val="a"/>
    <w:link w:val="aff"/>
    <w:uiPriority w:val="99"/>
    <w:unhideWhenUsed/>
    <w:rsid w:val="004E4398"/>
    <w:pPr>
      <w:widowControl/>
      <w:suppressAutoHyphens w:val="0"/>
      <w:autoSpaceDE/>
    </w:pPr>
    <w:rPr>
      <w:rFonts w:ascii="Times New Roman" w:hAnsi="Times New Roman" w:cs="Times New Roman"/>
      <w:sz w:val="20"/>
      <w:szCs w:val="20"/>
      <w:lang w:eastAsia="ru-RU"/>
    </w:rPr>
  </w:style>
  <w:style w:type="character" w:customStyle="1" w:styleId="aff">
    <w:name w:val="Текст сноски Знак"/>
    <w:basedOn w:val="a0"/>
    <w:link w:val="afe"/>
    <w:uiPriority w:val="99"/>
    <w:rsid w:val="004E4398"/>
  </w:style>
  <w:style w:type="character" w:styleId="aff0">
    <w:name w:val="footnote reference"/>
    <w:basedOn w:val="a0"/>
    <w:uiPriority w:val="99"/>
    <w:unhideWhenUsed/>
    <w:rsid w:val="004E4398"/>
    <w:rPr>
      <w:vertAlign w:val="superscript"/>
    </w:rPr>
  </w:style>
  <w:style w:type="character" w:customStyle="1" w:styleId="aff1">
    <w:name w:val="Другое_"/>
    <w:basedOn w:val="a0"/>
    <w:link w:val="aff2"/>
    <w:rsid w:val="004E4398"/>
    <w:rPr>
      <w:sz w:val="28"/>
      <w:szCs w:val="28"/>
      <w:shd w:val="clear" w:color="auto" w:fill="FFFFFF"/>
    </w:rPr>
  </w:style>
  <w:style w:type="paragraph" w:customStyle="1" w:styleId="aff2">
    <w:name w:val="Другое"/>
    <w:basedOn w:val="a"/>
    <w:link w:val="aff1"/>
    <w:rsid w:val="004E4398"/>
    <w:pPr>
      <w:shd w:val="clear" w:color="auto" w:fill="FFFFFF"/>
      <w:suppressAutoHyphens w:val="0"/>
      <w:autoSpaceDE/>
      <w:ind w:firstLine="400"/>
      <w:jc w:val="both"/>
    </w:pPr>
    <w:rPr>
      <w:rFonts w:ascii="Times New Roman" w:hAnsi="Times New Roman" w:cs="Times New Roman"/>
      <w:sz w:val="28"/>
      <w:szCs w:val="28"/>
      <w:lang w:eastAsia="ru-RU"/>
    </w:rPr>
  </w:style>
  <w:style w:type="paragraph" w:customStyle="1" w:styleId="ConsTitle">
    <w:name w:val="ConsTitle"/>
    <w:rsid w:val="004E4398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  <w:lang w:eastAsia="en-US"/>
    </w:rPr>
  </w:style>
  <w:style w:type="character" w:customStyle="1" w:styleId="ConsPlusNormal0">
    <w:name w:val="ConsPlusNormal Знак"/>
    <w:link w:val="ConsPlusNormal"/>
    <w:locked/>
    <w:rsid w:val="004E4398"/>
    <w:rPr>
      <w:sz w:val="24"/>
      <w:lang w:eastAsia="zh-CN"/>
    </w:rPr>
  </w:style>
  <w:style w:type="numbering" w:customStyle="1" w:styleId="1011">
    <w:name w:val="Нет списка1011"/>
    <w:next w:val="a2"/>
    <w:uiPriority w:val="99"/>
    <w:semiHidden/>
    <w:unhideWhenUsed/>
    <w:rsid w:val="005642CF"/>
  </w:style>
  <w:style w:type="character" w:styleId="aff3">
    <w:name w:val="Placeholder Text"/>
    <w:basedOn w:val="a0"/>
    <w:uiPriority w:val="99"/>
    <w:semiHidden/>
    <w:rsid w:val="00FA00B3"/>
    <w:rPr>
      <w:color w:val="808080"/>
    </w:rPr>
  </w:style>
  <w:style w:type="character" w:customStyle="1" w:styleId="disabled">
    <w:name w:val="disabled"/>
    <w:basedOn w:val="a0"/>
    <w:rsid w:val="0038716E"/>
  </w:style>
  <w:style w:type="paragraph" w:customStyle="1" w:styleId="msonormal0">
    <w:name w:val="msonormal"/>
    <w:basedOn w:val="a"/>
    <w:rsid w:val="00976795"/>
    <w:pPr>
      <w:widowControl/>
      <w:suppressAutoHyphens w:val="0"/>
      <w:autoSpaceDE/>
      <w:spacing w:before="100" w:beforeAutospacing="1" w:after="100" w:afterAutospacing="1"/>
    </w:pPr>
    <w:rPr>
      <w:rFonts w:ascii="Times New Roman" w:hAnsi="Times New Roman" w:cs="Times New Roman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6052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10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30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09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566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081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933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128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165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68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658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265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213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313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100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824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378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933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535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042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444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496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462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152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://w.kpmo.ru);" TargetMode="External"/><Relationship Id="rId18" Type="http://schemas.openxmlformats.org/officeDocument/2006/relationships/image" Target="media/image8.wmf"/><Relationship Id="rId3" Type="http://schemas.openxmlformats.org/officeDocument/2006/relationships/styles" Target="styles.xml"/><Relationship Id="rId21" Type="http://schemas.openxmlformats.org/officeDocument/2006/relationships/header" Target="header3.xml"/><Relationship Id="rId7" Type="http://schemas.openxmlformats.org/officeDocument/2006/relationships/footnotes" Target="footnotes.xml"/><Relationship Id="rId12" Type="http://schemas.openxmlformats.org/officeDocument/2006/relationships/image" Target="media/image4.wmf"/><Relationship Id="rId17" Type="http://schemas.openxmlformats.org/officeDocument/2006/relationships/image" Target="media/image7.wmf"/><Relationship Id="rId2" Type="http://schemas.openxmlformats.org/officeDocument/2006/relationships/numbering" Target="numbering.xml"/><Relationship Id="rId16" Type="http://schemas.openxmlformats.org/officeDocument/2006/relationships/image" Target="media/image6.wmf"/><Relationship Id="rId20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wmf"/><Relationship Id="rId24" Type="http://schemas.openxmlformats.org/officeDocument/2006/relationships/theme" Target="theme/theme1.xml"/><Relationship Id="rId5" Type="http://schemas.openxmlformats.org/officeDocument/2006/relationships/settings" Target="settings.xml"/><Relationship Id="rId15" Type="http://schemas.openxmlformats.org/officeDocument/2006/relationships/image" Target="media/image5.wmf"/><Relationship Id="rId23" Type="http://schemas.openxmlformats.org/officeDocument/2006/relationships/fontTable" Target="fontTable.xml"/><Relationship Id="rId10" Type="http://schemas.openxmlformats.org/officeDocument/2006/relationships/header" Target="header1.xml"/><Relationship Id="rId19" Type="http://schemas.openxmlformats.org/officeDocument/2006/relationships/hyperlink" Target="consultantplus://offline/ref=A949C545F182626AA69780EF023C8115431BA7FCBE9DBA6816B7B30D1F03986B49B4EE5D9DDE385782DA6C2CA26533D6229E365C97C7B6021Cd3G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2.emf"/><Relationship Id="rId14" Type="http://schemas.openxmlformats.org/officeDocument/2006/relationships/hyperlink" Target="consultantplus://offline/ref=9F54BB34F6B87ABA4D58CD685EECC7F8A714430CC09336D538B138A813A79CE46F7F7B40A380CA2CD5j1L" TargetMode="External"/><Relationship Id="rId22" Type="http://schemas.openxmlformats.org/officeDocument/2006/relationships/header" Target="header4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717011E-FC79-45F7-BDFA-EACAA6A758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11411</Words>
  <Characters>65043</Characters>
  <Application>Microsoft Office Word</Application>
  <DocSecurity>0</DocSecurity>
  <Lines>542</Lines>
  <Paragraphs>152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76302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wadim</dc:creator>
  <cp:lastModifiedBy>Алимбекова А.А.</cp:lastModifiedBy>
  <cp:revision>2</cp:revision>
  <cp:lastPrinted>2020-10-27T04:31:00Z</cp:lastPrinted>
  <dcterms:created xsi:type="dcterms:W3CDTF">2020-11-03T04:40:00Z</dcterms:created>
  <dcterms:modified xsi:type="dcterms:W3CDTF">2020-11-03T04:40:00Z</dcterms:modified>
</cp:coreProperties>
</file>